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827" w:rsidRPr="007E7711" w:rsidRDefault="00EF7827" w:rsidP="00EF7827">
      <w:pPr>
        <w:spacing w:line="360" w:lineRule="auto"/>
        <w:jc w:val="center"/>
        <w:rPr>
          <w:rFonts w:ascii="Arial" w:hAnsi="Arial" w:cs="Arial"/>
          <w:b/>
          <w:sz w:val="24"/>
          <w:szCs w:val="24"/>
        </w:rPr>
      </w:pPr>
      <w:r w:rsidRPr="007E7711">
        <w:rPr>
          <w:rFonts w:ascii="Arial" w:hAnsi="Arial" w:cs="Arial"/>
          <w:b/>
          <w:sz w:val="24"/>
          <w:szCs w:val="24"/>
        </w:rPr>
        <w:t>ANEXO I –</w:t>
      </w:r>
      <w:r>
        <w:rPr>
          <w:rFonts w:ascii="Arial" w:hAnsi="Arial" w:cs="Arial"/>
          <w:b/>
          <w:sz w:val="24"/>
          <w:szCs w:val="24"/>
        </w:rPr>
        <w:t xml:space="preserve"> FORMULÁRIO PADRÃO</w:t>
      </w:r>
    </w:p>
    <w:p w:rsidR="00EF7827" w:rsidRDefault="00EF7827" w:rsidP="00EF7827">
      <w:pPr>
        <w:spacing w:line="360" w:lineRule="auto"/>
        <w:ind w:right="49"/>
        <w:jc w:val="center"/>
        <w:rPr>
          <w:rFonts w:ascii="Arial" w:hAnsi="Arial" w:cs="Arial"/>
          <w:sz w:val="24"/>
          <w:szCs w:val="24"/>
        </w:rPr>
      </w:pPr>
    </w:p>
    <w:p w:rsidR="00EF7827" w:rsidRPr="007E7711" w:rsidRDefault="00EF7827" w:rsidP="00EF7827">
      <w:pPr>
        <w:spacing w:line="360" w:lineRule="auto"/>
        <w:ind w:right="49"/>
        <w:jc w:val="center"/>
        <w:rPr>
          <w:rFonts w:ascii="Arial" w:hAnsi="Arial" w:cs="Arial"/>
          <w:sz w:val="22"/>
          <w:szCs w:val="22"/>
        </w:rPr>
      </w:pPr>
      <w:r w:rsidRPr="007E7711">
        <w:rPr>
          <w:rFonts w:ascii="Arial" w:eastAsia="Arial" w:hAnsi="Arial" w:cs="Arial"/>
          <w:color w:val="000009"/>
          <w:sz w:val="22"/>
          <w:szCs w:val="22"/>
        </w:rPr>
        <w:t>EDI</w:t>
      </w:r>
      <w:r w:rsidRPr="007E7711">
        <w:rPr>
          <w:rFonts w:ascii="Arial" w:eastAsia="Arial" w:hAnsi="Arial" w:cs="Arial"/>
          <w:color w:val="000009"/>
          <w:spacing w:val="-12"/>
          <w:sz w:val="22"/>
          <w:szCs w:val="22"/>
        </w:rPr>
        <w:t>T</w:t>
      </w:r>
      <w:r w:rsidRPr="007E7711">
        <w:rPr>
          <w:rFonts w:ascii="Arial" w:eastAsia="Arial" w:hAnsi="Arial" w:cs="Arial"/>
          <w:color w:val="000009"/>
          <w:spacing w:val="-4"/>
          <w:sz w:val="22"/>
          <w:szCs w:val="22"/>
        </w:rPr>
        <w:t>A</w:t>
      </w:r>
      <w:r w:rsidRPr="007E7711">
        <w:rPr>
          <w:rFonts w:ascii="Arial" w:eastAsia="Arial" w:hAnsi="Arial" w:cs="Arial"/>
          <w:color w:val="000009"/>
          <w:sz w:val="22"/>
          <w:szCs w:val="22"/>
        </w:rPr>
        <w:t>L S</w:t>
      </w:r>
      <w:r w:rsidRPr="007E7711">
        <w:rPr>
          <w:rFonts w:ascii="Arial" w:eastAsia="Arial" w:hAnsi="Arial" w:cs="Arial"/>
          <w:color w:val="000009"/>
          <w:spacing w:val="-1"/>
          <w:sz w:val="22"/>
          <w:szCs w:val="22"/>
        </w:rPr>
        <w:t>M</w:t>
      </w:r>
      <w:r w:rsidRPr="007E7711">
        <w:rPr>
          <w:rFonts w:ascii="Arial" w:eastAsia="Arial" w:hAnsi="Arial" w:cs="Arial"/>
          <w:color w:val="000009"/>
          <w:sz w:val="22"/>
          <w:szCs w:val="22"/>
        </w:rPr>
        <w:t xml:space="preserve">C N° </w:t>
      </w:r>
      <w:r w:rsidRPr="007E7711">
        <w:rPr>
          <w:rFonts w:ascii="Arial" w:eastAsia="Arial" w:hAnsi="Arial" w:cs="Arial"/>
          <w:color w:val="000009"/>
          <w:spacing w:val="-1"/>
          <w:sz w:val="22"/>
          <w:szCs w:val="22"/>
        </w:rPr>
        <w:t>0</w:t>
      </w:r>
      <w:r w:rsidRPr="007E7711">
        <w:rPr>
          <w:rFonts w:ascii="Arial" w:eastAsia="Arial" w:hAnsi="Arial" w:cs="Arial"/>
          <w:color w:val="000009"/>
          <w:spacing w:val="1"/>
          <w:sz w:val="22"/>
          <w:szCs w:val="22"/>
        </w:rPr>
        <w:t>1</w:t>
      </w:r>
      <w:r w:rsidRPr="007E7711">
        <w:rPr>
          <w:rFonts w:ascii="Arial" w:eastAsia="Arial" w:hAnsi="Arial" w:cs="Arial"/>
          <w:color w:val="000009"/>
          <w:sz w:val="22"/>
          <w:szCs w:val="22"/>
        </w:rPr>
        <w:t>/</w:t>
      </w:r>
      <w:r w:rsidRPr="007E7711">
        <w:rPr>
          <w:rFonts w:ascii="Arial" w:eastAsia="Arial" w:hAnsi="Arial" w:cs="Arial"/>
          <w:color w:val="000009"/>
          <w:spacing w:val="-1"/>
          <w:sz w:val="22"/>
          <w:szCs w:val="22"/>
        </w:rPr>
        <w:t>2</w:t>
      </w:r>
      <w:r w:rsidRPr="007E7711">
        <w:rPr>
          <w:rFonts w:ascii="Arial" w:eastAsia="Arial" w:hAnsi="Arial" w:cs="Arial"/>
          <w:color w:val="000009"/>
          <w:spacing w:val="1"/>
          <w:sz w:val="22"/>
          <w:szCs w:val="22"/>
        </w:rPr>
        <w:t>0</w:t>
      </w:r>
      <w:r w:rsidRPr="007E7711">
        <w:rPr>
          <w:rFonts w:ascii="Arial" w:eastAsia="Arial" w:hAnsi="Arial" w:cs="Arial"/>
          <w:color w:val="000009"/>
          <w:spacing w:val="-1"/>
          <w:sz w:val="22"/>
          <w:szCs w:val="22"/>
        </w:rPr>
        <w:t>19</w:t>
      </w:r>
      <w:r w:rsidRPr="007E7711">
        <w:rPr>
          <w:rFonts w:ascii="Arial" w:eastAsia="Arial" w:hAnsi="Arial" w:cs="Arial"/>
          <w:color w:val="000009"/>
          <w:sz w:val="22"/>
          <w:szCs w:val="22"/>
        </w:rPr>
        <w:t xml:space="preserve"> - </w:t>
      </w:r>
      <w:r w:rsidRPr="007E7711">
        <w:rPr>
          <w:rFonts w:ascii="Arial" w:hAnsi="Arial" w:cs="Arial"/>
          <w:sz w:val="22"/>
          <w:szCs w:val="22"/>
        </w:rPr>
        <w:t>“Música ao fim de tarde”</w:t>
      </w:r>
    </w:p>
    <w:p w:rsidR="00EF7827" w:rsidRPr="007E7711" w:rsidRDefault="00EF7827" w:rsidP="00EF7827">
      <w:pPr>
        <w:spacing w:line="360" w:lineRule="auto"/>
        <w:ind w:right="49"/>
        <w:jc w:val="center"/>
        <w:rPr>
          <w:rFonts w:ascii="Arial" w:eastAsia="Arial" w:hAnsi="Arial" w:cs="Arial"/>
          <w:sz w:val="22"/>
          <w:szCs w:val="22"/>
        </w:rPr>
      </w:pPr>
      <w:r w:rsidRPr="007E7711">
        <w:rPr>
          <w:rFonts w:ascii="Arial" w:eastAsia="Arial" w:hAnsi="Arial" w:cs="Arial"/>
          <w:color w:val="000009"/>
          <w:sz w:val="22"/>
          <w:szCs w:val="22"/>
        </w:rPr>
        <w:t>VI Edi</w:t>
      </w:r>
      <w:r w:rsidRPr="007E7711">
        <w:rPr>
          <w:rFonts w:ascii="Arial" w:eastAsia="Arial" w:hAnsi="Arial" w:cs="Arial"/>
          <w:color w:val="000009"/>
          <w:spacing w:val="-1"/>
          <w:sz w:val="22"/>
          <w:szCs w:val="22"/>
        </w:rPr>
        <w:t>t</w:t>
      </w:r>
      <w:r w:rsidRPr="007E7711">
        <w:rPr>
          <w:rFonts w:ascii="Arial" w:eastAsia="Arial" w:hAnsi="Arial" w:cs="Arial"/>
          <w:color w:val="000009"/>
          <w:spacing w:val="1"/>
          <w:sz w:val="22"/>
          <w:szCs w:val="22"/>
        </w:rPr>
        <w:t>a</w:t>
      </w:r>
      <w:r w:rsidRPr="007E7711">
        <w:rPr>
          <w:rFonts w:ascii="Arial" w:eastAsia="Arial" w:hAnsi="Arial" w:cs="Arial"/>
          <w:color w:val="000009"/>
          <w:sz w:val="22"/>
          <w:szCs w:val="22"/>
        </w:rPr>
        <w:t>l de Concu</w:t>
      </w:r>
      <w:r w:rsidRPr="007E7711">
        <w:rPr>
          <w:rFonts w:ascii="Arial" w:eastAsia="Arial" w:hAnsi="Arial" w:cs="Arial"/>
          <w:color w:val="000009"/>
          <w:spacing w:val="-2"/>
          <w:sz w:val="22"/>
          <w:szCs w:val="22"/>
        </w:rPr>
        <w:t>r</w:t>
      </w:r>
      <w:r w:rsidRPr="007E7711">
        <w:rPr>
          <w:rFonts w:ascii="Arial" w:eastAsia="Arial" w:hAnsi="Arial" w:cs="Arial"/>
          <w:color w:val="000009"/>
          <w:spacing w:val="1"/>
          <w:sz w:val="22"/>
          <w:szCs w:val="22"/>
        </w:rPr>
        <w:t>s</w:t>
      </w:r>
      <w:r w:rsidRPr="007E7711">
        <w:rPr>
          <w:rFonts w:ascii="Arial" w:eastAsia="Arial" w:hAnsi="Arial" w:cs="Arial"/>
          <w:color w:val="000009"/>
          <w:sz w:val="22"/>
          <w:szCs w:val="22"/>
        </w:rPr>
        <w:t xml:space="preserve">o do Fundo </w:t>
      </w:r>
      <w:r w:rsidRPr="007E7711">
        <w:rPr>
          <w:rFonts w:ascii="Arial" w:eastAsia="Arial" w:hAnsi="Arial" w:cs="Arial"/>
          <w:color w:val="000009"/>
          <w:spacing w:val="-1"/>
          <w:sz w:val="22"/>
          <w:szCs w:val="22"/>
        </w:rPr>
        <w:t>M</w:t>
      </w:r>
      <w:r w:rsidRPr="007E7711">
        <w:rPr>
          <w:rFonts w:ascii="Arial" w:eastAsia="Arial" w:hAnsi="Arial" w:cs="Arial"/>
          <w:color w:val="000009"/>
          <w:sz w:val="22"/>
          <w:szCs w:val="22"/>
        </w:rPr>
        <w:t>uni</w:t>
      </w:r>
      <w:r w:rsidRPr="007E7711">
        <w:rPr>
          <w:rFonts w:ascii="Arial" w:eastAsia="Arial" w:hAnsi="Arial" w:cs="Arial"/>
          <w:color w:val="000009"/>
          <w:spacing w:val="1"/>
          <w:sz w:val="22"/>
          <w:szCs w:val="22"/>
        </w:rPr>
        <w:t>c</w:t>
      </w:r>
      <w:r w:rsidRPr="007E7711">
        <w:rPr>
          <w:rFonts w:ascii="Arial" w:eastAsia="Arial" w:hAnsi="Arial" w:cs="Arial"/>
          <w:color w:val="000009"/>
          <w:sz w:val="22"/>
          <w:szCs w:val="22"/>
        </w:rPr>
        <w:t>ip</w:t>
      </w:r>
      <w:r w:rsidRPr="007E7711">
        <w:rPr>
          <w:rFonts w:ascii="Arial" w:eastAsia="Arial" w:hAnsi="Arial" w:cs="Arial"/>
          <w:color w:val="000009"/>
          <w:spacing w:val="-1"/>
          <w:sz w:val="22"/>
          <w:szCs w:val="22"/>
        </w:rPr>
        <w:t>a</w:t>
      </w:r>
      <w:r w:rsidRPr="007E7711">
        <w:rPr>
          <w:rFonts w:ascii="Arial" w:eastAsia="Arial" w:hAnsi="Arial" w:cs="Arial"/>
          <w:color w:val="000009"/>
          <w:sz w:val="22"/>
          <w:szCs w:val="22"/>
        </w:rPr>
        <w:t>l de Cul</w:t>
      </w:r>
      <w:r w:rsidRPr="007E7711">
        <w:rPr>
          <w:rFonts w:ascii="Arial" w:eastAsia="Arial" w:hAnsi="Arial" w:cs="Arial"/>
          <w:color w:val="000009"/>
          <w:spacing w:val="-1"/>
          <w:sz w:val="22"/>
          <w:szCs w:val="22"/>
        </w:rPr>
        <w:t>t</w:t>
      </w:r>
      <w:r w:rsidRPr="007E7711">
        <w:rPr>
          <w:rFonts w:ascii="Arial" w:eastAsia="Arial" w:hAnsi="Arial" w:cs="Arial"/>
          <w:color w:val="000009"/>
          <w:sz w:val="22"/>
          <w:szCs w:val="22"/>
        </w:rPr>
        <w:t xml:space="preserve">ura de </w:t>
      </w:r>
      <w:r w:rsidRPr="007E7711">
        <w:rPr>
          <w:rFonts w:ascii="Arial" w:eastAsia="Arial" w:hAnsi="Arial" w:cs="Arial"/>
          <w:color w:val="000009"/>
          <w:spacing w:val="-1"/>
          <w:sz w:val="22"/>
          <w:szCs w:val="22"/>
        </w:rPr>
        <w:t>S</w:t>
      </w:r>
      <w:r w:rsidRPr="007E7711">
        <w:rPr>
          <w:rFonts w:ascii="Arial" w:eastAsia="Arial" w:hAnsi="Arial" w:cs="Arial"/>
          <w:color w:val="000009"/>
          <w:spacing w:val="1"/>
          <w:sz w:val="22"/>
          <w:szCs w:val="22"/>
        </w:rPr>
        <w:t>a</w:t>
      </w:r>
      <w:r w:rsidRPr="007E7711">
        <w:rPr>
          <w:rFonts w:ascii="Arial" w:eastAsia="Arial" w:hAnsi="Arial" w:cs="Arial"/>
          <w:color w:val="000009"/>
          <w:sz w:val="22"/>
          <w:szCs w:val="22"/>
        </w:rPr>
        <w:t>n</w:t>
      </w:r>
      <w:r w:rsidRPr="007E7711">
        <w:rPr>
          <w:rFonts w:ascii="Arial" w:eastAsia="Arial" w:hAnsi="Arial" w:cs="Arial"/>
          <w:color w:val="000009"/>
          <w:spacing w:val="-1"/>
          <w:sz w:val="22"/>
          <w:szCs w:val="22"/>
        </w:rPr>
        <w:t>t</w:t>
      </w:r>
      <w:r w:rsidRPr="007E7711">
        <w:rPr>
          <w:rFonts w:ascii="Arial" w:eastAsia="Arial" w:hAnsi="Arial" w:cs="Arial"/>
          <w:color w:val="000009"/>
          <w:sz w:val="22"/>
          <w:szCs w:val="22"/>
        </w:rPr>
        <w:t xml:space="preserve">o </w:t>
      </w:r>
      <w:r w:rsidRPr="007E7711">
        <w:rPr>
          <w:rFonts w:ascii="Arial" w:eastAsia="Arial" w:hAnsi="Arial" w:cs="Arial"/>
          <w:color w:val="000009"/>
          <w:spacing w:val="-2"/>
          <w:sz w:val="22"/>
          <w:szCs w:val="22"/>
        </w:rPr>
        <w:t>Â</w:t>
      </w:r>
      <w:r w:rsidRPr="007E7711">
        <w:rPr>
          <w:rFonts w:ascii="Arial" w:eastAsia="Arial" w:hAnsi="Arial" w:cs="Arial"/>
          <w:color w:val="000009"/>
          <w:spacing w:val="2"/>
          <w:sz w:val="22"/>
          <w:szCs w:val="22"/>
        </w:rPr>
        <w:t>n</w:t>
      </w:r>
      <w:r w:rsidRPr="007E7711">
        <w:rPr>
          <w:rFonts w:ascii="Arial" w:eastAsia="Arial" w:hAnsi="Arial" w:cs="Arial"/>
          <w:color w:val="000009"/>
          <w:sz w:val="22"/>
          <w:szCs w:val="22"/>
        </w:rPr>
        <w:t>gelo</w:t>
      </w:r>
    </w:p>
    <w:p w:rsidR="00EF7827" w:rsidRDefault="00EF7827" w:rsidP="00EF7827">
      <w:pPr>
        <w:tabs>
          <w:tab w:val="left" w:pos="6670"/>
        </w:tabs>
        <w:spacing w:line="360" w:lineRule="auto"/>
        <w:jc w:val="center"/>
        <w:rPr>
          <w:rFonts w:ascii="Arial" w:hAnsi="Arial" w:cs="Arial"/>
          <w:sz w:val="24"/>
          <w:szCs w:val="24"/>
        </w:rPr>
      </w:pPr>
    </w:p>
    <w:tbl>
      <w:tblPr>
        <w:tblStyle w:val="Tabelacomgrade"/>
        <w:tblW w:w="0" w:type="auto"/>
        <w:jc w:val="center"/>
        <w:tblLook w:val="04A0"/>
      </w:tblPr>
      <w:tblGrid>
        <w:gridCol w:w="9658"/>
      </w:tblGrid>
      <w:tr w:rsidR="00EF7827" w:rsidTr="00153EA4">
        <w:trPr>
          <w:jc w:val="center"/>
        </w:trPr>
        <w:tc>
          <w:tcPr>
            <w:tcW w:w="965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F7827" w:rsidRPr="007520AE" w:rsidRDefault="00EF7827" w:rsidP="00EF7827">
            <w:pPr>
              <w:pStyle w:val="PargrafodaLista"/>
              <w:numPr>
                <w:ilvl w:val="0"/>
                <w:numId w:val="2"/>
              </w:numPr>
              <w:shd w:val="clear" w:color="auto" w:fill="D9D9D9" w:themeFill="background1" w:themeFillShade="D9"/>
              <w:tabs>
                <w:tab w:val="left" w:pos="0"/>
              </w:tabs>
              <w:spacing w:line="360" w:lineRule="auto"/>
              <w:ind w:left="0" w:firstLine="0"/>
              <w:jc w:val="center"/>
              <w:rPr>
                <w:rFonts w:ascii="Arial" w:hAnsi="Arial" w:cs="Arial"/>
                <w:b/>
                <w:sz w:val="24"/>
                <w:szCs w:val="24"/>
              </w:rPr>
            </w:pPr>
            <w:r w:rsidRPr="00157F16">
              <w:rPr>
                <w:rFonts w:ascii="Arial" w:hAnsi="Arial" w:cs="Arial"/>
                <w:b/>
                <w:sz w:val="24"/>
                <w:szCs w:val="24"/>
              </w:rPr>
              <w:t>IDENTIFICAÇÃO DO PROJETO</w:t>
            </w:r>
          </w:p>
        </w:tc>
      </w:tr>
      <w:tr w:rsidR="00EF7827" w:rsidTr="00153EA4">
        <w:trPr>
          <w:jc w:val="center"/>
        </w:trPr>
        <w:tc>
          <w:tcPr>
            <w:tcW w:w="9658" w:type="dxa"/>
            <w:tcBorders>
              <w:top w:val="single" w:sz="12" w:space="0" w:color="auto"/>
              <w:left w:val="single" w:sz="12" w:space="0" w:color="auto"/>
              <w:right w:val="single" w:sz="12" w:space="0" w:color="auto"/>
            </w:tcBorders>
            <w:shd w:val="clear" w:color="auto" w:fill="D9D9D9" w:themeFill="background1" w:themeFillShade="D9"/>
            <w:vAlign w:val="center"/>
          </w:tcPr>
          <w:p w:rsidR="00EF7827" w:rsidRPr="00157F16" w:rsidRDefault="00EF7827" w:rsidP="00153EA4">
            <w:pPr>
              <w:tabs>
                <w:tab w:val="left" w:pos="0"/>
              </w:tabs>
              <w:spacing w:line="360" w:lineRule="auto"/>
              <w:rPr>
                <w:rFonts w:ascii="Arial" w:hAnsi="Arial" w:cs="Arial"/>
                <w:b/>
                <w:sz w:val="24"/>
                <w:szCs w:val="24"/>
              </w:rPr>
            </w:pPr>
            <w:r w:rsidRPr="00157F16">
              <w:rPr>
                <w:rFonts w:ascii="Arial" w:hAnsi="Arial" w:cs="Arial"/>
                <w:b/>
                <w:sz w:val="24"/>
                <w:szCs w:val="24"/>
              </w:rPr>
              <w:t xml:space="preserve">Título do projeto cultural </w:t>
            </w:r>
          </w:p>
          <w:p w:rsidR="00EF7827" w:rsidRPr="00153EA4" w:rsidRDefault="00EF7827" w:rsidP="00153EA4">
            <w:pPr>
              <w:tabs>
                <w:tab w:val="left" w:pos="0"/>
              </w:tabs>
              <w:spacing w:line="360" w:lineRule="auto"/>
              <w:rPr>
                <w:rFonts w:ascii="Arial" w:hAnsi="Arial" w:cs="Arial"/>
                <w:b/>
                <w:sz w:val="18"/>
                <w:szCs w:val="18"/>
              </w:rPr>
            </w:pPr>
            <w:r w:rsidRPr="00153EA4">
              <w:rPr>
                <w:rFonts w:ascii="Arial" w:hAnsi="Arial" w:cs="Arial"/>
                <w:sz w:val="18"/>
                <w:szCs w:val="18"/>
              </w:rPr>
              <w:t>Deverá ser o mesmo utilizado quando da divulgação do projeto</w:t>
            </w:r>
          </w:p>
        </w:tc>
      </w:tr>
      <w:tr w:rsidR="00EF7827" w:rsidTr="00153EA4">
        <w:trPr>
          <w:jc w:val="center"/>
        </w:trPr>
        <w:tc>
          <w:tcPr>
            <w:tcW w:w="9658" w:type="dxa"/>
            <w:tcBorders>
              <w:left w:val="single" w:sz="12" w:space="0" w:color="auto"/>
              <w:right w:val="single" w:sz="12" w:space="0" w:color="auto"/>
            </w:tcBorders>
            <w:vAlign w:val="center"/>
          </w:tcPr>
          <w:p w:rsidR="00EF7827" w:rsidRPr="00157F16" w:rsidRDefault="00EF7827" w:rsidP="00153EA4">
            <w:pPr>
              <w:tabs>
                <w:tab w:val="left" w:pos="0"/>
              </w:tabs>
              <w:spacing w:line="360" w:lineRule="auto"/>
              <w:rPr>
                <w:rFonts w:ascii="Arial" w:hAnsi="Arial" w:cs="Arial"/>
                <w:b/>
                <w:sz w:val="24"/>
                <w:szCs w:val="24"/>
              </w:rPr>
            </w:pPr>
          </w:p>
        </w:tc>
      </w:tr>
      <w:tr w:rsidR="00EF7827" w:rsidTr="00153EA4">
        <w:trPr>
          <w:jc w:val="center"/>
        </w:trPr>
        <w:tc>
          <w:tcPr>
            <w:tcW w:w="9658" w:type="dxa"/>
            <w:tcBorders>
              <w:left w:val="single" w:sz="12" w:space="0" w:color="auto"/>
              <w:right w:val="single" w:sz="12" w:space="0" w:color="auto"/>
            </w:tcBorders>
            <w:shd w:val="clear" w:color="auto" w:fill="D9D9D9" w:themeFill="background1" w:themeFillShade="D9"/>
            <w:vAlign w:val="center"/>
          </w:tcPr>
          <w:p w:rsidR="00EF7827" w:rsidRPr="001D12F8" w:rsidRDefault="00EF7827" w:rsidP="00153EA4">
            <w:pPr>
              <w:tabs>
                <w:tab w:val="left" w:pos="0"/>
              </w:tabs>
              <w:spacing w:line="360" w:lineRule="auto"/>
              <w:rPr>
                <w:rFonts w:ascii="Arial" w:hAnsi="Arial" w:cs="Arial"/>
                <w:b/>
                <w:sz w:val="24"/>
                <w:szCs w:val="24"/>
              </w:rPr>
            </w:pPr>
            <w:r>
              <w:rPr>
                <w:rFonts w:ascii="Arial" w:hAnsi="Arial" w:cs="Arial"/>
                <w:b/>
                <w:sz w:val="24"/>
                <w:szCs w:val="24"/>
              </w:rPr>
              <w:t>Espaços culturais ou bairros que possui interesse</w:t>
            </w:r>
            <w:r w:rsidRPr="00C4727B">
              <w:rPr>
                <w:rFonts w:ascii="Arial" w:hAnsi="Arial" w:cs="Arial"/>
                <w:b/>
                <w:sz w:val="24"/>
                <w:szCs w:val="24"/>
              </w:rPr>
              <w:t xml:space="preserve"> </w:t>
            </w:r>
            <w:r>
              <w:rPr>
                <w:rFonts w:ascii="Arial" w:hAnsi="Arial" w:cs="Arial"/>
                <w:b/>
                <w:sz w:val="24"/>
                <w:szCs w:val="24"/>
              </w:rPr>
              <w:t>em realizar o projeto</w:t>
            </w:r>
          </w:p>
        </w:tc>
      </w:tr>
      <w:tr w:rsidR="00EF7827" w:rsidTr="00153EA4">
        <w:trPr>
          <w:jc w:val="center"/>
        </w:trPr>
        <w:tc>
          <w:tcPr>
            <w:tcW w:w="9658" w:type="dxa"/>
            <w:tcBorders>
              <w:left w:val="single" w:sz="12" w:space="0" w:color="auto"/>
              <w:right w:val="single" w:sz="12" w:space="0" w:color="auto"/>
            </w:tcBorders>
            <w:vAlign w:val="center"/>
          </w:tcPr>
          <w:p w:rsidR="00EF7827" w:rsidRPr="00153EA4" w:rsidRDefault="00EF7827" w:rsidP="00153EA4">
            <w:pPr>
              <w:tabs>
                <w:tab w:val="left" w:pos="0"/>
              </w:tabs>
              <w:spacing w:line="360" w:lineRule="auto"/>
              <w:rPr>
                <w:rFonts w:ascii="Arial" w:hAnsi="Arial" w:cs="Arial"/>
                <w:i/>
                <w:sz w:val="18"/>
                <w:szCs w:val="18"/>
              </w:rPr>
            </w:pPr>
            <w:r w:rsidRPr="00153EA4">
              <w:rPr>
                <w:rFonts w:ascii="Arial" w:hAnsi="Arial" w:cs="Arial"/>
                <w:i/>
                <w:sz w:val="18"/>
                <w:szCs w:val="18"/>
              </w:rPr>
              <w:t>Opção 1 -</w:t>
            </w:r>
          </w:p>
        </w:tc>
      </w:tr>
      <w:tr w:rsidR="00EF7827" w:rsidTr="00153EA4">
        <w:trPr>
          <w:jc w:val="center"/>
        </w:trPr>
        <w:tc>
          <w:tcPr>
            <w:tcW w:w="9658" w:type="dxa"/>
            <w:tcBorders>
              <w:left w:val="single" w:sz="12" w:space="0" w:color="auto"/>
              <w:right w:val="single" w:sz="12" w:space="0" w:color="auto"/>
            </w:tcBorders>
            <w:vAlign w:val="center"/>
          </w:tcPr>
          <w:p w:rsidR="00EF7827" w:rsidRPr="00153EA4" w:rsidRDefault="00EF7827" w:rsidP="00153EA4">
            <w:pPr>
              <w:tabs>
                <w:tab w:val="left" w:pos="0"/>
              </w:tabs>
              <w:spacing w:line="360" w:lineRule="auto"/>
              <w:rPr>
                <w:rFonts w:ascii="Arial" w:hAnsi="Arial" w:cs="Arial"/>
                <w:b/>
                <w:sz w:val="18"/>
                <w:szCs w:val="18"/>
              </w:rPr>
            </w:pPr>
            <w:r w:rsidRPr="00153EA4">
              <w:rPr>
                <w:rFonts w:ascii="Arial" w:hAnsi="Arial" w:cs="Arial"/>
                <w:i/>
                <w:sz w:val="18"/>
                <w:szCs w:val="18"/>
              </w:rPr>
              <w:t>Opção 2 -</w:t>
            </w:r>
          </w:p>
        </w:tc>
      </w:tr>
      <w:tr w:rsidR="00EF7827" w:rsidTr="00153EA4">
        <w:trPr>
          <w:jc w:val="center"/>
        </w:trPr>
        <w:tc>
          <w:tcPr>
            <w:tcW w:w="9658" w:type="dxa"/>
            <w:tcBorders>
              <w:left w:val="single" w:sz="12" w:space="0" w:color="auto"/>
              <w:bottom w:val="single" w:sz="12" w:space="0" w:color="auto"/>
              <w:right w:val="single" w:sz="12" w:space="0" w:color="auto"/>
            </w:tcBorders>
            <w:vAlign w:val="center"/>
          </w:tcPr>
          <w:p w:rsidR="00EF7827" w:rsidRPr="00153EA4" w:rsidRDefault="00EF7827" w:rsidP="00153EA4">
            <w:pPr>
              <w:tabs>
                <w:tab w:val="left" w:pos="0"/>
              </w:tabs>
              <w:spacing w:line="360" w:lineRule="auto"/>
              <w:rPr>
                <w:rFonts w:ascii="Arial" w:hAnsi="Arial" w:cs="Arial"/>
                <w:b/>
                <w:sz w:val="18"/>
                <w:szCs w:val="18"/>
              </w:rPr>
            </w:pPr>
            <w:r w:rsidRPr="00153EA4">
              <w:rPr>
                <w:rFonts w:ascii="Arial" w:hAnsi="Arial" w:cs="Arial"/>
                <w:i/>
                <w:sz w:val="18"/>
                <w:szCs w:val="18"/>
              </w:rPr>
              <w:t>Opção 3 -</w:t>
            </w:r>
          </w:p>
        </w:tc>
      </w:tr>
    </w:tbl>
    <w:p w:rsidR="00EF7827" w:rsidRDefault="00EF7827" w:rsidP="00EF7827">
      <w:pPr>
        <w:shd w:val="clear" w:color="auto" w:fill="FFFFFF" w:themeFill="background1"/>
        <w:tabs>
          <w:tab w:val="left" w:pos="0"/>
        </w:tabs>
        <w:spacing w:line="360" w:lineRule="auto"/>
        <w:rPr>
          <w:rFonts w:ascii="Arial" w:hAnsi="Arial" w:cs="Arial"/>
          <w:b/>
          <w:sz w:val="24"/>
          <w:szCs w:val="24"/>
        </w:rPr>
      </w:pPr>
    </w:p>
    <w:tbl>
      <w:tblPr>
        <w:tblStyle w:val="Tabelacomgrade"/>
        <w:tblW w:w="9658" w:type="dxa"/>
        <w:tblInd w:w="108" w:type="dxa"/>
        <w:tblLook w:val="04A0"/>
      </w:tblPr>
      <w:tblGrid>
        <w:gridCol w:w="9658"/>
      </w:tblGrid>
      <w:tr w:rsidR="00EF7827" w:rsidTr="00EF7827">
        <w:tc>
          <w:tcPr>
            <w:tcW w:w="965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F7827" w:rsidRPr="007520AE" w:rsidRDefault="00EF7827" w:rsidP="00EF7827">
            <w:pPr>
              <w:pStyle w:val="PargrafodaLista"/>
              <w:numPr>
                <w:ilvl w:val="0"/>
                <w:numId w:val="2"/>
              </w:numPr>
              <w:shd w:val="clear" w:color="auto" w:fill="D9D9D9" w:themeFill="background1" w:themeFillShade="D9"/>
              <w:tabs>
                <w:tab w:val="left" w:pos="0"/>
              </w:tabs>
              <w:spacing w:line="360" w:lineRule="auto"/>
              <w:ind w:left="0" w:firstLine="0"/>
              <w:jc w:val="center"/>
              <w:rPr>
                <w:rFonts w:ascii="Arial" w:hAnsi="Arial" w:cs="Arial"/>
                <w:b/>
                <w:sz w:val="24"/>
                <w:szCs w:val="24"/>
              </w:rPr>
            </w:pPr>
            <w:r>
              <w:rPr>
                <w:rFonts w:ascii="Arial" w:hAnsi="Arial" w:cs="Arial"/>
                <w:b/>
                <w:sz w:val="24"/>
                <w:szCs w:val="24"/>
              </w:rPr>
              <w:t>APRESENTAÇÃO</w:t>
            </w:r>
          </w:p>
        </w:tc>
      </w:tr>
      <w:tr w:rsidR="00EF7827" w:rsidTr="00EF7827">
        <w:tc>
          <w:tcPr>
            <w:tcW w:w="9658" w:type="dxa"/>
            <w:tcBorders>
              <w:top w:val="single" w:sz="12" w:space="0" w:color="auto"/>
              <w:left w:val="single" w:sz="12" w:space="0" w:color="auto"/>
              <w:right w:val="single" w:sz="12" w:space="0" w:color="auto"/>
            </w:tcBorders>
          </w:tcPr>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p w:rsidR="00153EA4" w:rsidRDefault="00153EA4" w:rsidP="00153EA4">
            <w:pPr>
              <w:tabs>
                <w:tab w:val="left" w:pos="0"/>
              </w:tabs>
              <w:spacing w:line="360" w:lineRule="auto"/>
              <w:rPr>
                <w:rFonts w:ascii="Arial" w:hAnsi="Arial" w:cs="Arial"/>
                <w:b/>
                <w:sz w:val="24"/>
                <w:szCs w:val="24"/>
              </w:rPr>
            </w:pPr>
          </w:p>
          <w:p w:rsidR="00153EA4" w:rsidRDefault="00153EA4" w:rsidP="00153EA4">
            <w:pPr>
              <w:tabs>
                <w:tab w:val="left" w:pos="0"/>
              </w:tabs>
              <w:spacing w:line="360" w:lineRule="auto"/>
              <w:rPr>
                <w:rFonts w:ascii="Arial" w:hAnsi="Arial" w:cs="Arial"/>
                <w:b/>
                <w:sz w:val="24"/>
                <w:szCs w:val="24"/>
              </w:rPr>
            </w:pPr>
          </w:p>
          <w:p w:rsidR="00EF7827" w:rsidRDefault="00EF7827" w:rsidP="00153EA4">
            <w:pPr>
              <w:tabs>
                <w:tab w:val="left" w:pos="0"/>
              </w:tabs>
              <w:spacing w:line="360" w:lineRule="auto"/>
              <w:rPr>
                <w:rFonts w:ascii="Arial" w:hAnsi="Arial" w:cs="Arial"/>
                <w:b/>
                <w:sz w:val="24"/>
                <w:szCs w:val="24"/>
              </w:rPr>
            </w:pPr>
          </w:p>
        </w:tc>
      </w:tr>
      <w:tr w:rsidR="00EF7827" w:rsidTr="00EF7827">
        <w:tc>
          <w:tcPr>
            <w:tcW w:w="9658" w:type="dxa"/>
            <w:tcBorders>
              <w:left w:val="single" w:sz="12" w:space="0" w:color="auto"/>
              <w:bottom w:val="single" w:sz="12" w:space="0" w:color="auto"/>
              <w:right w:val="single" w:sz="12" w:space="0" w:color="auto"/>
            </w:tcBorders>
            <w:shd w:val="clear" w:color="auto" w:fill="D9D9D9" w:themeFill="background1" w:themeFillShade="D9"/>
          </w:tcPr>
          <w:p w:rsidR="00EF7827" w:rsidRPr="00153EA4" w:rsidRDefault="00EF7827" w:rsidP="00153EA4">
            <w:pPr>
              <w:tabs>
                <w:tab w:val="left" w:pos="0"/>
              </w:tabs>
              <w:spacing w:line="360" w:lineRule="auto"/>
              <w:jc w:val="both"/>
              <w:rPr>
                <w:rFonts w:ascii="Arial" w:hAnsi="Arial" w:cs="Arial"/>
                <w:b/>
                <w:sz w:val="18"/>
                <w:szCs w:val="18"/>
              </w:rPr>
            </w:pPr>
            <w:r w:rsidRPr="00153EA4">
              <w:rPr>
                <w:rFonts w:ascii="Arial" w:hAnsi="Arial" w:cs="Arial"/>
                <w:sz w:val="18"/>
                <w:szCs w:val="18"/>
              </w:rPr>
              <w:t>Apresente a iniciativa proposta, expectativa de público, relevância dos locais propostos para a apresentação, gênero musical e como pretende realizar a apresentação artística. Apresente um resumo com as informações imprescindíveis.</w:t>
            </w:r>
          </w:p>
        </w:tc>
      </w:tr>
    </w:tbl>
    <w:p w:rsidR="00EF7827" w:rsidRDefault="00EF7827">
      <w:pPr>
        <w:rPr>
          <w:rFonts w:ascii="Arial" w:hAnsi="Arial" w:cs="Arial"/>
          <w:sz w:val="24"/>
          <w:szCs w:val="24"/>
        </w:rPr>
      </w:pPr>
    </w:p>
    <w:tbl>
      <w:tblPr>
        <w:tblStyle w:val="Tabelacomgrade"/>
        <w:tblW w:w="0" w:type="auto"/>
        <w:jc w:val="center"/>
        <w:tblLook w:val="04A0"/>
      </w:tblPr>
      <w:tblGrid>
        <w:gridCol w:w="6499"/>
        <w:gridCol w:w="3159"/>
      </w:tblGrid>
      <w:tr w:rsidR="00EF7827" w:rsidTr="00153EA4">
        <w:trPr>
          <w:jc w:val="center"/>
        </w:trPr>
        <w:tc>
          <w:tcPr>
            <w:tcW w:w="965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F7827" w:rsidRPr="00D92118" w:rsidRDefault="00EF7827" w:rsidP="00EF7827">
            <w:pPr>
              <w:pStyle w:val="PargrafodaLista"/>
              <w:numPr>
                <w:ilvl w:val="0"/>
                <w:numId w:val="2"/>
              </w:numPr>
              <w:shd w:val="clear" w:color="auto" w:fill="D9D9D9" w:themeFill="background1" w:themeFillShade="D9"/>
              <w:tabs>
                <w:tab w:val="left" w:pos="0"/>
              </w:tabs>
              <w:spacing w:line="360" w:lineRule="auto"/>
              <w:ind w:left="0" w:firstLine="0"/>
              <w:jc w:val="center"/>
              <w:rPr>
                <w:rFonts w:ascii="Arial" w:hAnsi="Arial" w:cs="Arial"/>
                <w:b/>
                <w:sz w:val="24"/>
                <w:szCs w:val="24"/>
              </w:rPr>
            </w:pPr>
            <w:r w:rsidRPr="00D92118">
              <w:rPr>
                <w:rFonts w:ascii="Arial" w:hAnsi="Arial" w:cs="Arial"/>
                <w:b/>
                <w:sz w:val="24"/>
                <w:szCs w:val="24"/>
              </w:rPr>
              <w:t>PROPONENTE</w:t>
            </w:r>
          </w:p>
        </w:tc>
      </w:tr>
      <w:tr w:rsidR="00EF7827" w:rsidTr="00153EA4">
        <w:trPr>
          <w:jc w:val="center"/>
        </w:trPr>
        <w:tc>
          <w:tcPr>
            <w:tcW w:w="6499" w:type="dxa"/>
            <w:tcBorders>
              <w:top w:val="single" w:sz="12" w:space="0" w:color="auto"/>
              <w:lef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Nº de inscrição no Cadastro Cultural Municipal (CCM):</w:t>
            </w:r>
          </w:p>
        </w:tc>
        <w:tc>
          <w:tcPr>
            <w:tcW w:w="3159" w:type="dxa"/>
            <w:tcBorders>
              <w:top w:val="single" w:sz="12" w:space="0" w:color="auto"/>
              <w:righ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r>
      <w:tr w:rsidR="00EF7827" w:rsidTr="00153EA4">
        <w:trPr>
          <w:jc w:val="center"/>
        </w:trPr>
        <w:tc>
          <w:tcPr>
            <w:tcW w:w="6499" w:type="dxa"/>
            <w:tcBorders>
              <w:lef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Nome do proponente</w:t>
            </w:r>
          </w:p>
        </w:tc>
        <w:tc>
          <w:tcPr>
            <w:tcW w:w="3159" w:type="dxa"/>
            <w:tcBorders>
              <w:righ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CPF/CNPJ do proponente</w:t>
            </w:r>
          </w:p>
        </w:tc>
      </w:tr>
      <w:tr w:rsidR="00EF7827" w:rsidTr="00153EA4">
        <w:trPr>
          <w:jc w:val="center"/>
        </w:trPr>
        <w:tc>
          <w:tcPr>
            <w:tcW w:w="6499" w:type="dxa"/>
            <w:tcBorders>
              <w:lef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c>
          <w:tcPr>
            <w:tcW w:w="3159" w:type="dxa"/>
            <w:tcBorders>
              <w:righ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r>
      <w:tr w:rsidR="00EF7827" w:rsidTr="00153EA4">
        <w:trPr>
          <w:jc w:val="center"/>
        </w:trPr>
        <w:tc>
          <w:tcPr>
            <w:tcW w:w="6499" w:type="dxa"/>
            <w:tcBorders>
              <w:lef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Nome do responsável legal pelo cadastro</w:t>
            </w:r>
          </w:p>
          <w:p w:rsidR="00EF7827" w:rsidRPr="00153EA4" w:rsidRDefault="00EF7827" w:rsidP="00153EA4">
            <w:pPr>
              <w:tabs>
                <w:tab w:val="left" w:pos="0"/>
              </w:tabs>
              <w:spacing w:line="360" w:lineRule="auto"/>
              <w:rPr>
                <w:rFonts w:ascii="Arial" w:hAnsi="Arial" w:cs="Arial"/>
                <w:sz w:val="18"/>
                <w:szCs w:val="18"/>
              </w:rPr>
            </w:pPr>
            <w:r w:rsidRPr="00153EA4">
              <w:rPr>
                <w:rFonts w:ascii="Arial" w:hAnsi="Arial" w:cs="Arial"/>
                <w:sz w:val="18"/>
                <w:szCs w:val="18"/>
              </w:rPr>
              <w:t>(Preencher no caso do proponente ser pessoa jurídica)</w:t>
            </w:r>
          </w:p>
        </w:tc>
        <w:tc>
          <w:tcPr>
            <w:tcW w:w="3159" w:type="dxa"/>
            <w:tcBorders>
              <w:righ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CPF do responsável legal</w:t>
            </w:r>
          </w:p>
        </w:tc>
      </w:tr>
      <w:tr w:rsidR="00EF7827" w:rsidTr="00153EA4">
        <w:trPr>
          <w:jc w:val="center"/>
        </w:trPr>
        <w:tc>
          <w:tcPr>
            <w:tcW w:w="6499" w:type="dxa"/>
            <w:tcBorders>
              <w:lef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c>
          <w:tcPr>
            <w:tcW w:w="3159" w:type="dxa"/>
            <w:tcBorders>
              <w:righ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r>
      <w:tr w:rsidR="00EF7827" w:rsidTr="00153EA4">
        <w:trPr>
          <w:jc w:val="center"/>
        </w:trPr>
        <w:tc>
          <w:tcPr>
            <w:tcW w:w="6499" w:type="dxa"/>
            <w:tcBorders>
              <w:lef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Endereço eletrônico (e-mail)</w:t>
            </w:r>
          </w:p>
        </w:tc>
        <w:tc>
          <w:tcPr>
            <w:tcW w:w="3159" w:type="dxa"/>
            <w:tcBorders>
              <w:right w:val="single" w:sz="12" w:space="0" w:color="auto"/>
            </w:tcBorders>
            <w:shd w:val="clear" w:color="auto" w:fill="D9D9D9" w:themeFill="background1" w:themeFillShade="D9"/>
            <w:vAlign w:val="center"/>
          </w:tcPr>
          <w:p w:rsidR="00EF7827" w:rsidRDefault="00EF7827" w:rsidP="00153EA4">
            <w:pPr>
              <w:tabs>
                <w:tab w:val="left" w:pos="0"/>
              </w:tabs>
              <w:spacing w:line="360" w:lineRule="auto"/>
              <w:rPr>
                <w:rFonts w:ascii="Arial" w:hAnsi="Arial" w:cs="Arial"/>
                <w:b/>
                <w:sz w:val="24"/>
                <w:szCs w:val="24"/>
              </w:rPr>
            </w:pPr>
            <w:r>
              <w:rPr>
                <w:rFonts w:ascii="Arial" w:hAnsi="Arial" w:cs="Arial"/>
                <w:b/>
                <w:sz w:val="24"/>
                <w:szCs w:val="24"/>
              </w:rPr>
              <w:t>Telefone/WhatsApp</w:t>
            </w:r>
          </w:p>
        </w:tc>
      </w:tr>
      <w:tr w:rsidR="00EF7827" w:rsidTr="00153EA4">
        <w:trPr>
          <w:jc w:val="center"/>
        </w:trPr>
        <w:tc>
          <w:tcPr>
            <w:tcW w:w="6499" w:type="dxa"/>
            <w:tcBorders>
              <w:lef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c>
          <w:tcPr>
            <w:tcW w:w="3159" w:type="dxa"/>
            <w:tcBorders>
              <w:right w:val="single" w:sz="12" w:space="0" w:color="auto"/>
            </w:tcBorders>
            <w:vAlign w:val="center"/>
          </w:tcPr>
          <w:p w:rsidR="00EF7827" w:rsidRDefault="00EF7827" w:rsidP="00153EA4">
            <w:pPr>
              <w:tabs>
                <w:tab w:val="left" w:pos="0"/>
              </w:tabs>
              <w:spacing w:line="360" w:lineRule="auto"/>
              <w:rPr>
                <w:rFonts w:ascii="Arial" w:hAnsi="Arial" w:cs="Arial"/>
                <w:b/>
                <w:sz w:val="24"/>
                <w:szCs w:val="24"/>
              </w:rPr>
            </w:pPr>
          </w:p>
        </w:tc>
      </w:tr>
      <w:tr w:rsidR="00EF7827" w:rsidTr="00153EA4">
        <w:trPr>
          <w:trHeight w:val="227"/>
          <w:jc w:val="center"/>
        </w:trPr>
        <w:tc>
          <w:tcPr>
            <w:tcW w:w="9658"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rsidR="00EF7827" w:rsidRPr="00153EA4" w:rsidRDefault="00EF7827" w:rsidP="00153EA4">
            <w:pPr>
              <w:tabs>
                <w:tab w:val="left" w:pos="0"/>
              </w:tabs>
              <w:spacing w:line="360" w:lineRule="auto"/>
              <w:rPr>
                <w:rFonts w:ascii="Arial" w:hAnsi="Arial" w:cs="Arial"/>
                <w:b/>
                <w:sz w:val="18"/>
                <w:szCs w:val="18"/>
              </w:rPr>
            </w:pPr>
            <w:r w:rsidRPr="00153EA4">
              <w:rPr>
                <w:rFonts w:ascii="Arial" w:hAnsi="Arial" w:cs="Arial"/>
                <w:sz w:val="18"/>
                <w:szCs w:val="18"/>
              </w:rPr>
              <w:t>Informe os dados cadastrais conforme o registro junto ao CCM.</w:t>
            </w:r>
          </w:p>
        </w:tc>
      </w:tr>
    </w:tbl>
    <w:p w:rsidR="00153EA4" w:rsidRDefault="00153EA4">
      <w:pPr>
        <w:rPr>
          <w:rFonts w:ascii="Arial" w:hAnsi="Arial" w:cs="Arial"/>
          <w:sz w:val="24"/>
          <w:szCs w:val="24"/>
        </w:rPr>
      </w:pPr>
    </w:p>
    <w:tbl>
      <w:tblPr>
        <w:tblStyle w:val="Tabelacomgrade"/>
        <w:tblW w:w="0" w:type="auto"/>
        <w:tblInd w:w="108" w:type="dxa"/>
        <w:tblBorders>
          <w:top w:val="single" w:sz="12" w:space="0" w:color="auto"/>
          <w:left w:val="single" w:sz="12" w:space="0" w:color="auto"/>
          <w:bottom w:val="single" w:sz="12" w:space="0" w:color="auto"/>
          <w:right w:val="single" w:sz="12" w:space="0" w:color="auto"/>
        </w:tblBorders>
        <w:tblLook w:val="04A0"/>
      </w:tblPr>
      <w:tblGrid>
        <w:gridCol w:w="1836"/>
        <w:gridCol w:w="142"/>
        <w:gridCol w:w="7680"/>
      </w:tblGrid>
      <w:tr w:rsidR="00EF7827" w:rsidTr="00EF7827">
        <w:trPr>
          <w:trHeight w:val="299"/>
        </w:trPr>
        <w:tc>
          <w:tcPr>
            <w:tcW w:w="9658" w:type="dxa"/>
            <w:gridSpan w:val="3"/>
            <w:tcBorders>
              <w:top w:val="single" w:sz="12" w:space="0" w:color="auto"/>
              <w:bottom w:val="single" w:sz="12" w:space="0" w:color="auto"/>
            </w:tcBorders>
            <w:shd w:val="clear" w:color="auto" w:fill="D9D9D9" w:themeFill="background1" w:themeFillShade="D9"/>
          </w:tcPr>
          <w:p w:rsidR="00EF7827" w:rsidRPr="004C18EE" w:rsidRDefault="00EF7827" w:rsidP="00EF7827">
            <w:pPr>
              <w:pStyle w:val="PargrafodaLista"/>
              <w:numPr>
                <w:ilvl w:val="0"/>
                <w:numId w:val="2"/>
              </w:numPr>
              <w:tabs>
                <w:tab w:val="left" w:pos="171"/>
              </w:tabs>
              <w:spacing w:line="360" w:lineRule="auto"/>
              <w:ind w:left="0" w:firstLine="0"/>
              <w:jc w:val="center"/>
              <w:rPr>
                <w:rFonts w:ascii="Arial" w:hAnsi="Arial" w:cs="Arial"/>
                <w:b/>
                <w:sz w:val="24"/>
                <w:szCs w:val="24"/>
              </w:rPr>
            </w:pPr>
            <w:r w:rsidRPr="004C18EE">
              <w:rPr>
                <w:rFonts w:ascii="Arial" w:hAnsi="Arial" w:cs="Arial"/>
                <w:b/>
                <w:sz w:val="24"/>
                <w:szCs w:val="24"/>
              </w:rPr>
              <w:t>FICHA TÉCNICA</w:t>
            </w:r>
          </w:p>
        </w:tc>
      </w:tr>
      <w:tr w:rsidR="00EF7827" w:rsidTr="00EF7827">
        <w:tc>
          <w:tcPr>
            <w:tcW w:w="9658" w:type="dxa"/>
            <w:gridSpan w:val="3"/>
            <w:tcBorders>
              <w:top w:val="single" w:sz="12" w:space="0" w:color="auto"/>
            </w:tcBorders>
            <w:shd w:val="clear" w:color="auto" w:fill="D9D9D9" w:themeFill="background1" w:themeFillShade="D9"/>
          </w:tcPr>
          <w:p w:rsidR="00EF7827" w:rsidRPr="00153EA4" w:rsidRDefault="00EF7827" w:rsidP="00153EA4">
            <w:pPr>
              <w:tabs>
                <w:tab w:val="left" w:pos="6670"/>
              </w:tabs>
              <w:spacing w:line="360" w:lineRule="auto"/>
              <w:jc w:val="both"/>
              <w:rPr>
                <w:rFonts w:ascii="Arial" w:hAnsi="Arial" w:cs="Arial"/>
                <w:sz w:val="18"/>
                <w:szCs w:val="18"/>
              </w:rPr>
            </w:pPr>
            <w:r w:rsidRPr="00153EA4">
              <w:rPr>
                <w:rFonts w:ascii="Arial" w:hAnsi="Arial" w:cs="Arial"/>
                <w:sz w:val="18"/>
                <w:szCs w:val="18"/>
              </w:rPr>
              <w:t xml:space="preserve">Informe a relação dos principais profissionais responsáveis pelos aspectos técnicos e artísticos do projeto cultural. Podem ser inseridas outras caixas de texto. Descreva as atribuições na função de cada um, os respectivos contatos e o currículo resumido. </w:t>
            </w:r>
          </w:p>
        </w:tc>
      </w:tr>
      <w:tr w:rsidR="00EF7827" w:rsidTr="00EF7827">
        <w:tc>
          <w:tcPr>
            <w:tcW w:w="1978" w:type="dxa"/>
            <w:gridSpan w:val="2"/>
            <w:shd w:val="clear" w:color="auto" w:fill="D9D9D9" w:themeFill="background1" w:themeFillShade="D9"/>
          </w:tcPr>
          <w:p w:rsidR="00EF7827" w:rsidRDefault="00EF7827" w:rsidP="00153EA4">
            <w:pPr>
              <w:tabs>
                <w:tab w:val="left" w:pos="6670"/>
              </w:tabs>
              <w:spacing w:line="360" w:lineRule="auto"/>
              <w:ind w:right="-7402"/>
              <w:jc w:val="both"/>
              <w:rPr>
                <w:rFonts w:ascii="Arial" w:hAnsi="Arial" w:cs="Arial"/>
                <w:sz w:val="24"/>
                <w:szCs w:val="24"/>
              </w:rPr>
            </w:pPr>
            <w:r>
              <w:rPr>
                <w:rFonts w:ascii="Arial" w:hAnsi="Arial" w:cs="Arial"/>
                <w:sz w:val="24"/>
                <w:szCs w:val="24"/>
              </w:rPr>
              <w:t>Nome Completo</w:t>
            </w:r>
          </w:p>
        </w:tc>
        <w:tc>
          <w:tcPr>
            <w:tcW w:w="7680" w:type="dxa"/>
          </w:tcPr>
          <w:p w:rsidR="00EF7827" w:rsidRDefault="00EF7827" w:rsidP="00153EA4">
            <w:pPr>
              <w:tabs>
                <w:tab w:val="left" w:pos="6670"/>
              </w:tabs>
              <w:spacing w:line="360" w:lineRule="auto"/>
              <w:ind w:right="-7402"/>
              <w:jc w:val="both"/>
              <w:rPr>
                <w:rFonts w:ascii="Arial" w:hAnsi="Arial" w:cs="Arial"/>
                <w:sz w:val="24"/>
                <w:szCs w:val="24"/>
              </w:rPr>
            </w:pPr>
          </w:p>
        </w:tc>
      </w:tr>
      <w:tr w:rsidR="00EF7827" w:rsidTr="00EF7827">
        <w:tc>
          <w:tcPr>
            <w:tcW w:w="1836" w:type="dxa"/>
            <w:shd w:val="clear" w:color="auto" w:fill="D9D9D9" w:themeFill="background1" w:themeFillShade="D9"/>
          </w:tcPr>
          <w:p w:rsidR="00EF7827" w:rsidRDefault="00EF7827" w:rsidP="00153EA4">
            <w:pPr>
              <w:tabs>
                <w:tab w:val="left" w:pos="6670"/>
              </w:tabs>
              <w:spacing w:line="360" w:lineRule="auto"/>
              <w:ind w:right="-7402"/>
              <w:jc w:val="both"/>
              <w:rPr>
                <w:rFonts w:ascii="Arial" w:hAnsi="Arial" w:cs="Arial"/>
                <w:sz w:val="24"/>
                <w:szCs w:val="24"/>
              </w:rPr>
            </w:pPr>
            <w:r>
              <w:rPr>
                <w:rFonts w:ascii="Arial" w:hAnsi="Arial" w:cs="Arial"/>
                <w:sz w:val="24"/>
                <w:szCs w:val="24"/>
              </w:rPr>
              <w:t>Função</w:t>
            </w:r>
          </w:p>
        </w:tc>
        <w:tc>
          <w:tcPr>
            <w:tcW w:w="7822" w:type="dxa"/>
            <w:gridSpan w:val="2"/>
          </w:tcPr>
          <w:p w:rsidR="00EF7827" w:rsidRDefault="00EF7827" w:rsidP="00153EA4">
            <w:pPr>
              <w:tabs>
                <w:tab w:val="left" w:pos="6670"/>
              </w:tabs>
              <w:spacing w:line="360" w:lineRule="auto"/>
              <w:ind w:right="-7402"/>
              <w:jc w:val="both"/>
              <w:rPr>
                <w:rFonts w:ascii="Arial" w:hAnsi="Arial" w:cs="Arial"/>
                <w:sz w:val="24"/>
                <w:szCs w:val="24"/>
              </w:rPr>
            </w:pPr>
          </w:p>
        </w:tc>
      </w:tr>
      <w:tr w:rsidR="00EF7827" w:rsidTr="00EF7827">
        <w:tc>
          <w:tcPr>
            <w:tcW w:w="1836" w:type="dxa"/>
            <w:shd w:val="clear" w:color="auto" w:fill="D9D9D9" w:themeFill="background1" w:themeFillShade="D9"/>
          </w:tcPr>
          <w:p w:rsidR="00EF7827" w:rsidRDefault="00EF7827" w:rsidP="00153EA4">
            <w:pPr>
              <w:tabs>
                <w:tab w:val="left" w:pos="6670"/>
              </w:tabs>
              <w:spacing w:line="360" w:lineRule="auto"/>
              <w:ind w:right="-7402"/>
              <w:jc w:val="both"/>
              <w:rPr>
                <w:rFonts w:ascii="Arial" w:hAnsi="Arial" w:cs="Arial"/>
                <w:sz w:val="24"/>
                <w:szCs w:val="24"/>
              </w:rPr>
            </w:pPr>
            <w:r>
              <w:rPr>
                <w:rFonts w:ascii="Arial" w:hAnsi="Arial" w:cs="Arial"/>
                <w:sz w:val="24"/>
                <w:szCs w:val="24"/>
              </w:rPr>
              <w:t>Contato (e-mail</w:t>
            </w:r>
          </w:p>
          <w:p w:rsidR="00EF7827" w:rsidRDefault="00EF7827" w:rsidP="00153EA4">
            <w:pPr>
              <w:tabs>
                <w:tab w:val="left" w:pos="6670"/>
              </w:tabs>
              <w:spacing w:line="360" w:lineRule="auto"/>
              <w:ind w:right="-7402"/>
              <w:jc w:val="both"/>
              <w:rPr>
                <w:rFonts w:ascii="Arial" w:hAnsi="Arial" w:cs="Arial"/>
                <w:sz w:val="24"/>
                <w:szCs w:val="24"/>
              </w:rPr>
            </w:pPr>
            <w:r>
              <w:rPr>
                <w:rFonts w:ascii="Arial" w:hAnsi="Arial" w:cs="Arial"/>
                <w:sz w:val="24"/>
                <w:szCs w:val="24"/>
              </w:rPr>
              <w:t>/ telefone)</w:t>
            </w:r>
          </w:p>
        </w:tc>
        <w:tc>
          <w:tcPr>
            <w:tcW w:w="7822" w:type="dxa"/>
            <w:gridSpan w:val="2"/>
          </w:tcPr>
          <w:p w:rsidR="00EF7827" w:rsidRDefault="00EF7827" w:rsidP="00153EA4">
            <w:pPr>
              <w:tabs>
                <w:tab w:val="left" w:pos="6670"/>
              </w:tabs>
              <w:spacing w:line="360" w:lineRule="auto"/>
              <w:ind w:right="-7402"/>
              <w:jc w:val="both"/>
              <w:rPr>
                <w:rFonts w:ascii="Arial" w:hAnsi="Arial" w:cs="Arial"/>
                <w:sz w:val="24"/>
                <w:szCs w:val="24"/>
              </w:rPr>
            </w:pPr>
          </w:p>
        </w:tc>
      </w:tr>
      <w:tr w:rsidR="00EF7827" w:rsidTr="00EF7827">
        <w:tc>
          <w:tcPr>
            <w:tcW w:w="9658" w:type="dxa"/>
            <w:gridSpan w:val="3"/>
            <w:shd w:val="clear" w:color="auto" w:fill="D9D9D9" w:themeFill="background1" w:themeFillShade="D9"/>
          </w:tcPr>
          <w:p w:rsidR="00EF7827" w:rsidRDefault="00EF7827" w:rsidP="00153EA4">
            <w:pPr>
              <w:tabs>
                <w:tab w:val="left" w:pos="6670"/>
              </w:tabs>
              <w:spacing w:line="360" w:lineRule="auto"/>
              <w:ind w:right="-7402"/>
              <w:jc w:val="both"/>
              <w:rPr>
                <w:rFonts w:ascii="Arial" w:hAnsi="Arial" w:cs="Arial"/>
                <w:sz w:val="24"/>
                <w:szCs w:val="24"/>
              </w:rPr>
            </w:pPr>
            <w:r>
              <w:rPr>
                <w:rFonts w:ascii="Arial" w:hAnsi="Arial" w:cs="Arial"/>
                <w:sz w:val="24"/>
                <w:szCs w:val="24"/>
              </w:rPr>
              <w:t>Currículo resumido</w:t>
            </w:r>
          </w:p>
        </w:tc>
      </w:tr>
      <w:tr w:rsidR="00EF7827" w:rsidTr="00EF7827">
        <w:tc>
          <w:tcPr>
            <w:tcW w:w="9658" w:type="dxa"/>
            <w:gridSpan w:val="3"/>
          </w:tcPr>
          <w:p w:rsidR="00EF7827" w:rsidRDefault="00EF7827" w:rsidP="00153EA4">
            <w:pPr>
              <w:tabs>
                <w:tab w:val="left" w:pos="6670"/>
              </w:tabs>
              <w:spacing w:line="360" w:lineRule="auto"/>
              <w:ind w:right="-7402"/>
              <w:jc w:val="both"/>
              <w:rPr>
                <w:rFonts w:ascii="Arial" w:hAnsi="Arial" w:cs="Arial"/>
                <w:sz w:val="24"/>
                <w:szCs w:val="24"/>
              </w:rPr>
            </w:pPr>
          </w:p>
          <w:p w:rsidR="00EF7827" w:rsidRDefault="00EF7827" w:rsidP="00153EA4">
            <w:pPr>
              <w:tabs>
                <w:tab w:val="left" w:pos="6670"/>
              </w:tabs>
              <w:spacing w:line="360" w:lineRule="auto"/>
              <w:ind w:right="-7402"/>
              <w:jc w:val="both"/>
              <w:rPr>
                <w:rFonts w:ascii="Arial" w:hAnsi="Arial" w:cs="Arial"/>
                <w:sz w:val="24"/>
                <w:szCs w:val="24"/>
              </w:rPr>
            </w:pPr>
          </w:p>
          <w:p w:rsidR="00F527C1" w:rsidRDefault="00F527C1" w:rsidP="00153EA4">
            <w:pPr>
              <w:tabs>
                <w:tab w:val="left" w:pos="6670"/>
              </w:tabs>
              <w:spacing w:line="360" w:lineRule="auto"/>
              <w:ind w:right="-7402"/>
              <w:jc w:val="both"/>
              <w:rPr>
                <w:rFonts w:ascii="Arial" w:hAnsi="Arial" w:cs="Arial"/>
                <w:sz w:val="24"/>
                <w:szCs w:val="24"/>
              </w:rPr>
            </w:pPr>
          </w:p>
        </w:tc>
      </w:tr>
    </w:tbl>
    <w:p w:rsidR="00EF7827" w:rsidRDefault="00EF7827">
      <w:pPr>
        <w:rPr>
          <w:rFonts w:ascii="Arial" w:hAnsi="Arial" w:cs="Arial"/>
          <w:sz w:val="24"/>
          <w:szCs w:val="24"/>
        </w:rPr>
      </w:pPr>
    </w:p>
    <w:tbl>
      <w:tblPr>
        <w:tblStyle w:val="Tabelacomgrade"/>
        <w:tblW w:w="9684" w:type="dxa"/>
        <w:tblInd w:w="108" w:type="dxa"/>
        <w:tblLook w:val="04A0"/>
      </w:tblPr>
      <w:tblGrid>
        <w:gridCol w:w="4842"/>
        <w:gridCol w:w="4842"/>
      </w:tblGrid>
      <w:tr w:rsidR="00153EA4" w:rsidTr="00153EA4">
        <w:trPr>
          <w:trHeight w:val="476"/>
        </w:trPr>
        <w:tc>
          <w:tcPr>
            <w:tcW w:w="968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153EA4" w:rsidRPr="002C2F1A" w:rsidRDefault="00153EA4" w:rsidP="00153EA4">
            <w:pPr>
              <w:spacing w:line="200" w:lineRule="exact"/>
              <w:jc w:val="center"/>
              <w:rPr>
                <w:rFonts w:ascii="Arial" w:hAnsi="Arial" w:cs="Arial"/>
                <w:b/>
                <w:sz w:val="24"/>
                <w:szCs w:val="24"/>
              </w:rPr>
            </w:pPr>
            <w:r>
              <w:rPr>
                <w:rFonts w:ascii="Arial" w:hAnsi="Arial" w:cs="Arial"/>
                <w:b/>
                <w:sz w:val="24"/>
                <w:szCs w:val="24"/>
              </w:rPr>
              <w:t>5</w:t>
            </w:r>
            <w:r w:rsidRPr="002C2F1A">
              <w:rPr>
                <w:rFonts w:ascii="Arial" w:hAnsi="Arial" w:cs="Arial"/>
                <w:b/>
                <w:sz w:val="24"/>
                <w:szCs w:val="24"/>
              </w:rPr>
              <w:t>. LINKS</w:t>
            </w:r>
          </w:p>
        </w:tc>
      </w:tr>
      <w:tr w:rsidR="00153EA4" w:rsidTr="00153EA4">
        <w:trPr>
          <w:trHeight w:val="476"/>
        </w:trPr>
        <w:tc>
          <w:tcPr>
            <w:tcW w:w="9684"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153EA4" w:rsidRPr="002C2F1A" w:rsidRDefault="00153EA4" w:rsidP="00153EA4">
            <w:pPr>
              <w:spacing w:line="200" w:lineRule="exact"/>
              <w:jc w:val="both"/>
              <w:rPr>
                <w:rFonts w:ascii="Arial" w:hAnsi="Arial" w:cs="Arial"/>
              </w:rPr>
            </w:pPr>
            <w:r w:rsidRPr="002C2F1A">
              <w:rPr>
                <w:rFonts w:ascii="Arial" w:hAnsi="Arial" w:cs="Arial"/>
              </w:rPr>
              <w:t>Indique, se for o ca</w:t>
            </w:r>
            <w:r>
              <w:rPr>
                <w:rFonts w:ascii="Arial" w:hAnsi="Arial" w:cs="Arial"/>
              </w:rPr>
              <w:t>so, links que remetam ao trabalho do proponente ou à outras apresentações já realizadas</w:t>
            </w:r>
            <w:r w:rsidRPr="002C2F1A">
              <w:rPr>
                <w:rFonts w:ascii="Arial" w:hAnsi="Arial" w:cs="Arial"/>
              </w:rPr>
              <w:t>. Descreva</w:t>
            </w:r>
            <w:r>
              <w:rPr>
                <w:rFonts w:ascii="Arial" w:hAnsi="Arial" w:cs="Arial"/>
              </w:rPr>
              <w:t xml:space="preserve"> </w:t>
            </w:r>
            <w:r w:rsidRPr="002C2F1A">
              <w:rPr>
                <w:rFonts w:ascii="Arial" w:hAnsi="Arial" w:cs="Arial"/>
              </w:rPr>
              <w:t>brevemente o conteúdo</w:t>
            </w:r>
            <w:r>
              <w:rPr>
                <w:rFonts w:ascii="Arial" w:hAnsi="Arial" w:cs="Arial"/>
              </w:rPr>
              <w:t>:</w:t>
            </w:r>
          </w:p>
        </w:tc>
      </w:tr>
      <w:tr w:rsidR="00153EA4" w:rsidTr="00153EA4">
        <w:trPr>
          <w:trHeight w:val="502"/>
        </w:trPr>
        <w:tc>
          <w:tcPr>
            <w:tcW w:w="4842" w:type="dxa"/>
            <w:tcBorders>
              <w:left w:val="single" w:sz="12" w:space="0" w:color="auto"/>
            </w:tcBorders>
            <w:shd w:val="clear" w:color="auto" w:fill="D9D9D9" w:themeFill="background1" w:themeFillShade="D9"/>
            <w:vAlign w:val="center"/>
          </w:tcPr>
          <w:p w:rsidR="00153EA4" w:rsidRPr="002C2F1A" w:rsidRDefault="00153EA4" w:rsidP="00153EA4">
            <w:pPr>
              <w:spacing w:line="200" w:lineRule="exact"/>
              <w:jc w:val="both"/>
              <w:rPr>
                <w:rFonts w:ascii="Arial" w:hAnsi="Arial" w:cs="Arial"/>
                <w:b/>
                <w:sz w:val="24"/>
                <w:szCs w:val="24"/>
              </w:rPr>
            </w:pPr>
            <w:r w:rsidRPr="002C2F1A">
              <w:rPr>
                <w:rFonts w:ascii="Arial" w:hAnsi="Arial" w:cs="Arial"/>
                <w:b/>
                <w:sz w:val="24"/>
                <w:szCs w:val="24"/>
              </w:rPr>
              <w:t>Link</w:t>
            </w:r>
          </w:p>
        </w:tc>
        <w:tc>
          <w:tcPr>
            <w:tcW w:w="4842" w:type="dxa"/>
            <w:tcBorders>
              <w:right w:val="single" w:sz="12" w:space="0" w:color="auto"/>
            </w:tcBorders>
            <w:shd w:val="clear" w:color="auto" w:fill="D9D9D9" w:themeFill="background1" w:themeFillShade="D9"/>
            <w:vAlign w:val="center"/>
          </w:tcPr>
          <w:p w:rsidR="00153EA4" w:rsidRPr="002C2F1A" w:rsidRDefault="00153EA4" w:rsidP="00153EA4">
            <w:pPr>
              <w:spacing w:line="200" w:lineRule="exact"/>
              <w:jc w:val="both"/>
              <w:rPr>
                <w:rFonts w:ascii="Arial" w:hAnsi="Arial" w:cs="Arial"/>
                <w:b/>
                <w:sz w:val="24"/>
                <w:szCs w:val="24"/>
              </w:rPr>
            </w:pPr>
            <w:r w:rsidRPr="002C2F1A">
              <w:rPr>
                <w:rFonts w:ascii="Arial" w:hAnsi="Arial" w:cs="Arial"/>
                <w:b/>
                <w:sz w:val="24"/>
                <w:szCs w:val="24"/>
              </w:rPr>
              <w:t>Descrição</w:t>
            </w:r>
          </w:p>
        </w:tc>
      </w:tr>
      <w:tr w:rsidR="00153EA4" w:rsidTr="00153EA4">
        <w:trPr>
          <w:trHeight w:val="476"/>
        </w:trPr>
        <w:tc>
          <w:tcPr>
            <w:tcW w:w="4842" w:type="dxa"/>
            <w:tcBorders>
              <w:left w:val="single" w:sz="12" w:space="0" w:color="auto"/>
            </w:tcBorders>
            <w:vAlign w:val="center"/>
          </w:tcPr>
          <w:p w:rsidR="00153EA4" w:rsidRPr="002C2F1A" w:rsidRDefault="00153EA4" w:rsidP="00153EA4">
            <w:pPr>
              <w:spacing w:line="200" w:lineRule="exact"/>
              <w:jc w:val="both"/>
              <w:rPr>
                <w:rFonts w:ascii="Arial" w:hAnsi="Arial" w:cs="Arial"/>
                <w:sz w:val="24"/>
                <w:szCs w:val="24"/>
              </w:rPr>
            </w:pPr>
          </w:p>
        </w:tc>
        <w:tc>
          <w:tcPr>
            <w:tcW w:w="4842" w:type="dxa"/>
            <w:tcBorders>
              <w:right w:val="single" w:sz="12" w:space="0" w:color="auto"/>
            </w:tcBorders>
            <w:vAlign w:val="center"/>
          </w:tcPr>
          <w:p w:rsidR="00153EA4" w:rsidRPr="002C2F1A" w:rsidRDefault="00153EA4" w:rsidP="00153EA4">
            <w:pPr>
              <w:spacing w:line="200" w:lineRule="exact"/>
              <w:jc w:val="both"/>
              <w:rPr>
                <w:rFonts w:ascii="Arial" w:hAnsi="Arial" w:cs="Arial"/>
                <w:sz w:val="24"/>
                <w:szCs w:val="24"/>
              </w:rPr>
            </w:pPr>
          </w:p>
        </w:tc>
      </w:tr>
      <w:tr w:rsidR="00153EA4" w:rsidTr="00153EA4">
        <w:trPr>
          <w:trHeight w:val="476"/>
        </w:trPr>
        <w:tc>
          <w:tcPr>
            <w:tcW w:w="4842" w:type="dxa"/>
            <w:tcBorders>
              <w:left w:val="single" w:sz="12" w:space="0" w:color="auto"/>
            </w:tcBorders>
            <w:shd w:val="clear" w:color="auto" w:fill="D9D9D9" w:themeFill="background1" w:themeFillShade="D9"/>
            <w:vAlign w:val="center"/>
          </w:tcPr>
          <w:p w:rsidR="00153EA4" w:rsidRPr="002C2F1A" w:rsidRDefault="00153EA4" w:rsidP="00153EA4">
            <w:pPr>
              <w:spacing w:line="200" w:lineRule="exact"/>
              <w:jc w:val="both"/>
              <w:rPr>
                <w:rFonts w:ascii="Arial" w:hAnsi="Arial" w:cs="Arial"/>
                <w:b/>
                <w:sz w:val="24"/>
                <w:szCs w:val="24"/>
              </w:rPr>
            </w:pPr>
            <w:r w:rsidRPr="002C2F1A">
              <w:rPr>
                <w:rFonts w:ascii="Arial" w:hAnsi="Arial" w:cs="Arial"/>
                <w:b/>
                <w:sz w:val="24"/>
                <w:szCs w:val="24"/>
              </w:rPr>
              <w:t>Link</w:t>
            </w:r>
          </w:p>
        </w:tc>
        <w:tc>
          <w:tcPr>
            <w:tcW w:w="4842" w:type="dxa"/>
            <w:tcBorders>
              <w:right w:val="single" w:sz="12" w:space="0" w:color="auto"/>
            </w:tcBorders>
            <w:shd w:val="clear" w:color="auto" w:fill="D9D9D9" w:themeFill="background1" w:themeFillShade="D9"/>
            <w:vAlign w:val="center"/>
          </w:tcPr>
          <w:p w:rsidR="00153EA4" w:rsidRPr="002C2F1A" w:rsidRDefault="00153EA4" w:rsidP="00153EA4">
            <w:pPr>
              <w:spacing w:line="200" w:lineRule="exact"/>
              <w:jc w:val="both"/>
              <w:rPr>
                <w:rFonts w:ascii="Arial" w:hAnsi="Arial" w:cs="Arial"/>
                <w:b/>
                <w:sz w:val="24"/>
                <w:szCs w:val="24"/>
              </w:rPr>
            </w:pPr>
            <w:r w:rsidRPr="002C2F1A">
              <w:rPr>
                <w:rFonts w:ascii="Arial" w:hAnsi="Arial" w:cs="Arial"/>
                <w:b/>
                <w:sz w:val="24"/>
                <w:szCs w:val="24"/>
              </w:rPr>
              <w:t>Descrição</w:t>
            </w:r>
          </w:p>
        </w:tc>
      </w:tr>
      <w:tr w:rsidR="00153EA4" w:rsidTr="00153EA4">
        <w:trPr>
          <w:trHeight w:val="476"/>
        </w:trPr>
        <w:tc>
          <w:tcPr>
            <w:tcW w:w="4842" w:type="dxa"/>
            <w:tcBorders>
              <w:left w:val="single" w:sz="12" w:space="0" w:color="auto"/>
              <w:bottom w:val="single" w:sz="12" w:space="0" w:color="auto"/>
            </w:tcBorders>
            <w:vAlign w:val="center"/>
          </w:tcPr>
          <w:p w:rsidR="00153EA4" w:rsidRPr="002C2F1A" w:rsidRDefault="00153EA4" w:rsidP="00153EA4">
            <w:pPr>
              <w:spacing w:line="200" w:lineRule="exact"/>
              <w:jc w:val="both"/>
              <w:rPr>
                <w:rFonts w:ascii="Arial" w:hAnsi="Arial" w:cs="Arial"/>
                <w:sz w:val="24"/>
                <w:szCs w:val="24"/>
              </w:rPr>
            </w:pPr>
          </w:p>
        </w:tc>
        <w:tc>
          <w:tcPr>
            <w:tcW w:w="4842" w:type="dxa"/>
            <w:tcBorders>
              <w:bottom w:val="single" w:sz="12" w:space="0" w:color="auto"/>
              <w:right w:val="single" w:sz="12" w:space="0" w:color="auto"/>
            </w:tcBorders>
            <w:vAlign w:val="center"/>
          </w:tcPr>
          <w:p w:rsidR="00153EA4" w:rsidRPr="002C2F1A" w:rsidRDefault="00153EA4" w:rsidP="00153EA4">
            <w:pPr>
              <w:spacing w:line="200" w:lineRule="exact"/>
              <w:jc w:val="both"/>
              <w:rPr>
                <w:rFonts w:ascii="Arial" w:hAnsi="Arial" w:cs="Arial"/>
                <w:sz w:val="24"/>
                <w:szCs w:val="24"/>
              </w:rPr>
            </w:pPr>
          </w:p>
        </w:tc>
      </w:tr>
    </w:tbl>
    <w:p w:rsidR="00153EA4" w:rsidRDefault="00153EA4">
      <w:pPr>
        <w:rPr>
          <w:rFonts w:ascii="Arial" w:hAnsi="Arial" w:cs="Arial"/>
          <w:sz w:val="24"/>
          <w:szCs w:val="24"/>
        </w:rPr>
      </w:pPr>
    </w:p>
    <w:p w:rsidR="00153EA4" w:rsidRDefault="00153EA4">
      <w:pPr>
        <w:rPr>
          <w:rFonts w:ascii="Arial" w:hAnsi="Arial" w:cs="Arial"/>
          <w:sz w:val="24"/>
          <w:szCs w:val="24"/>
        </w:rPr>
      </w:pPr>
    </w:p>
    <w:tbl>
      <w:tblPr>
        <w:tblStyle w:val="Tabelacomgrade"/>
        <w:tblW w:w="9634" w:type="dxa"/>
        <w:tblInd w:w="108" w:type="dxa"/>
        <w:tblLook w:val="04A0"/>
      </w:tblPr>
      <w:tblGrid>
        <w:gridCol w:w="4854"/>
        <w:gridCol w:w="4780"/>
      </w:tblGrid>
      <w:tr w:rsidR="00EF7827" w:rsidTr="00271861">
        <w:trPr>
          <w:trHeight w:val="433"/>
        </w:trPr>
        <w:tc>
          <w:tcPr>
            <w:tcW w:w="963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F7827" w:rsidRPr="00153EA4" w:rsidRDefault="00153EA4" w:rsidP="00153EA4">
            <w:pPr>
              <w:spacing w:line="360" w:lineRule="auto"/>
              <w:jc w:val="center"/>
              <w:rPr>
                <w:rFonts w:ascii="Arial" w:hAnsi="Arial" w:cs="Arial"/>
                <w:b/>
                <w:sz w:val="24"/>
                <w:szCs w:val="24"/>
              </w:rPr>
            </w:pPr>
            <w:r w:rsidRPr="00153EA4">
              <w:rPr>
                <w:rFonts w:ascii="Arial" w:hAnsi="Arial" w:cs="Arial"/>
                <w:b/>
                <w:sz w:val="24"/>
                <w:szCs w:val="24"/>
              </w:rPr>
              <w:lastRenderedPageBreak/>
              <w:t>6.</w:t>
            </w:r>
            <w:r w:rsidR="00EF7827" w:rsidRPr="00153EA4">
              <w:rPr>
                <w:rFonts w:ascii="Arial" w:hAnsi="Arial" w:cs="Arial"/>
                <w:b/>
                <w:sz w:val="24"/>
                <w:szCs w:val="24"/>
              </w:rPr>
              <w:t>APOIADORES</w:t>
            </w:r>
          </w:p>
        </w:tc>
      </w:tr>
      <w:tr w:rsidR="00EF7827" w:rsidTr="00271861">
        <w:trPr>
          <w:trHeight w:val="426"/>
        </w:trPr>
        <w:tc>
          <w:tcPr>
            <w:tcW w:w="4854" w:type="dxa"/>
            <w:tcBorders>
              <w:top w:val="single" w:sz="12" w:space="0" w:color="auto"/>
              <w:left w:val="single" w:sz="12" w:space="0" w:color="auto"/>
            </w:tcBorders>
            <w:shd w:val="clear" w:color="auto" w:fill="D9D9D9" w:themeFill="background1" w:themeFillShade="D9"/>
            <w:vAlign w:val="center"/>
          </w:tcPr>
          <w:p w:rsidR="00EF7827" w:rsidRPr="00B1348E" w:rsidRDefault="00EF7827" w:rsidP="00153EA4">
            <w:pPr>
              <w:spacing w:line="360" w:lineRule="auto"/>
              <w:ind w:left="-123"/>
              <w:jc w:val="center"/>
              <w:rPr>
                <w:rFonts w:ascii="Arial" w:hAnsi="Arial" w:cs="Arial"/>
                <w:b/>
                <w:sz w:val="24"/>
                <w:szCs w:val="24"/>
              </w:rPr>
            </w:pPr>
            <w:r w:rsidRPr="00B1348E">
              <w:rPr>
                <w:rFonts w:ascii="Arial" w:hAnsi="Arial" w:cs="Arial"/>
                <w:b/>
                <w:sz w:val="24"/>
                <w:szCs w:val="24"/>
              </w:rPr>
              <w:t>Nome</w:t>
            </w:r>
          </w:p>
        </w:tc>
        <w:tc>
          <w:tcPr>
            <w:tcW w:w="4780" w:type="dxa"/>
            <w:tcBorders>
              <w:top w:val="single" w:sz="12" w:space="0" w:color="auto"/>
              <w:right w:val="single" w:sz="12" w:space="0" w:color="auto"/>
            </w:tcBorders>
            <w:shd w:val="clear" w:color="auto" w:fill="D9D9D9" w:themeFill="background1" w:themeFillShade="D9"/>
            <w:vAlign w:val="center"/>
          </w:tcPr>
          <w:p w:rsidR="00EF7827" w:rsidRPr="00B1348E" w:rsidRDefault="00EF7827" w:rsidP="00153EA4">
            <w:pPr>
              <w:spacing w:line="360" w:lineRule="auto"/>
              <w:ind w:left="-123"/>
              <w:jc w:val="center"/>
              <w:rPr>
                <w:rFonts w:ascii="Arial" w:hAnsi="Arial" w:cs="Arial"/>
                <w:b/>
                <w:sz w:val="24"/>
                <w:szCs w:val="24"/>
              </w:rPr>
            </w:pPr>
            <w:r w:rsidRPr="00B1348E">
              <w:rPr>
                <w:rFonts w:ascii="Arial" w:hAnsi="Arial" w:cs="Arial"/>
                <w:b/>
                <w:sz w:val="24"/>
                <w:szCs w:val="24"/>
              </w:rPr>
              <w:t>Participação</w:t>
            </w:r>
          </w:p>
        </w:tc>
      </w:tr>
      <w:tr w:rsidR="00EF7827" w:rsidTr="00271861">
        <w:trPr>
          <w:trHeight w:val="545"/>
        </w:trPr>
        <w:tc>
          <w:tcPr>
            <w:tcW w:w="4854" w:type="dxa"/>
            <w:tcBorders>
              <w:left w:val="single" w:sz="12" w:space="0" w:color="auto"/>
            </w:tcBorders>
            <w:vAlign w:val="center"/>
          </w:tcPr>
          <w:p w:rsidR="00EF7827" w:rsidRPr="00B1348E" w:rsidRDefault="00EF7827" w:rsidP="00153EA4">
            <w:pPr>
              <w:spacing w:line="360" w:lineRule="auto"/>
              <w:ind w:left="-123"/>
              <w:rPr>
                <w:rFonts w:ascii="Arial" w:hAnsi="Arial" w:cs="Arial"/>
                <w:sz w:val="24"/>
                <w:szCs w:val="24"/>
              </w:rPr>
            </w:pPr>
          </w:p>
        </w:tc>
        <w:tc>
          <w:tcPr>
            <w:tcW w:w="4780" w:type="dxa"/>
            <w:tcBorders>
              <w:right w:val="single" w:sz="12" w:space="0" w:color="auto"/>
            </w:tcBorders>
            <w:vAlign w:val="center"/>
          </w:tcPr>
          <w:p w:rsidR="00EF7827" w:rsidRPr="00B1348E" w:rsidRDefault="00EF7827" w:rsidP="00153EA4">
            <w:pPr>
              <w:spacing w:line="360" w:lineRule="auto"/>
              <w:ind w:left="-123"/>
              <w:rPr>
                <w:rFonts w:ascii="Arial" w:hAnsi="Arial" w:cs="Arial"/>
                <w:sz w:val="24"/>
                <w:szCs w:val="24"/>
              </w:rPr>
            </w:pPr>
          </w:p>
        </w:tc>
      </w:tr>
      <w:tr w:rsidR="00EF7827" w:rsidTr="00271861">
        <w:trPr>
          <w:trHeight w:val="567"/>
        </w:trPr>
        <w:tc>
          <w:tcPr>
            <w:tcW w:w="4854" w:type="dxa"/>
            <w:tcBorders>
              <w:left w:val="single" w:sz="12" w:space="0" w:color="auto"/>
            </w:tcBorders>
            <w:vAlign w:val="center"/>
          </w:tcPr>
          <w:p w:rsidR="00EF7827" w:rsidRPr="00B1348E" w:rsidRDefault="00EF7827" w:rsidP="00153EA4">
            <w:pPr>
              <w:spacing w:line="360" w:lineRule="auto"/>
              <w:ind w:left="-123"/>
              <w:rPr>
                <w:rFonts w:ascii="Arial" w:hAnsi="Arial" w:cs="Arial"/>
                <w:sz w:val="24"/>
                <w:szCs w:val="24"/>
              </w:rPr>
            </w:pPr>
          </w:p>
        </w:tc>
        <w:tc>
          <w:tcPr>
            <w:tcW w:w="4780" w:type="dxa"/>
            <w:tcBorders>
              <w:right w:val="single" w:sz="12" w:space="0" w:color="auto"/>
            </w:tcBorders>
            <w:vAlign w:val="center"/>
          </w:tcPr>
          <w:p w:rsidR="00EF7827" w:rsidRPr="00B1348E" w:rsidRDefault="00EF7827" w:rsidP="00153EA4">
            <w:pPr>
              <w:spacing w:line="360" w:lineRule="auto"/>
              <w:ind w:left="-123"/>
              <w:rPr>
                <w:rFonts w:ascii="Arial" w:hAnsi="Arial" w:cs="Arial"/>
                <w:sz w:val="24"/>
                <w:szCs w:val="24"/>
              </w:rPr>
            </w:pPr>
          </w:p>
        </w:tc>
      </w:tr>
      <w:tr w:rsidR="00EF7827" w:rsidTr="00271861">
        <w:trPr>
          <w:trHeight w:val="348"/>
        </w:trPr>
        <w:tc>
          <w:tcPr>
            <w:tcW w:w="4854" w:type="dxa"/>
            <w:tcBorders>
              <w:left w:val="single" w:sz="12" w:space="0" w:color="auto"/>
              <w:bottom w:val="single" w:sz="12" w:space="0" w:color="auto"/>
            </w:tcBorders>
            <w:shd w:val="clear" w:color="auto" w:fill="D9D9D9" w:themeFill="background1" w:themeFillShade="D9"/>
            <w:vAlign w:val="center"/>
          </w:tcPr>
          <w:p w:rsidR="00EF7827" w:rsidRPr="00153EA4" w:rsidRDefault="00EF7827" w:rsidP="00153EA4">
            <w:pPr>
              <w:spacing w:line="360" w:lineRule="auto"/>
              <w:jc w:val="both"/>
              <w:rPr>
                <w:rFonts w:ascii="Arial" w:hAnsi="Arial" w:cs="Arial"/>
                <w:sz w:val="18"/>
                <w:szCs w:val="18"/>
              </w:rPr>
            </w:pPr>
            <w:r w:rsidRPr="00153EA4">
              <w:rPr>
                <w:rFonts w:ascii="Arial" w:hAnsi="Arial" w:cs="Arial"/>
                <w:sz w:val="18"/>
                <w:szCs w:val="18"/>
              </w:rPr>
              <w:t>Informe, caso houver, instituições, entidades ou empresas que já tenham relação estabelecida para participação da iniciativa proposta, através do apoio em bens ou serviço, desde que sem remuneração prevista na planilha de custos. Os apoiadores não poderão receber valores oriundos do projeto e poderão ser veiculados nos materiais de divulgação e produtos culturais resultantes.</w:t>
            </w:r>
          </w:p>
        </w:tc>
        <w:tc>
          <w:tcPr>
            <w:tcW w:w="4780" w:type="dxa"/>
            <w:tcBorders>
              <w:bottom w:val="single" w:sz="12" w:space="0" w:color="auto"/>
              <w:right w:val="single" w:sz="12" w:space="0" w:color="auto"/>
            </w:tcBorders>
            <w:shd w:val="clear" w:color="auto" w:fill="D9D9D9" w:themeFill="background1" w:themeFillShade="D9"/>
            <w:vAlign w:val="center"/>
          </w:tcPr>
          <w:p w:rsidR="00EF7827" w:rsidRPr="00153EA4" w:rsidRDefault="00EF7827" w:rsidP="00153EA4">
            <w:pPr>
              <w:spacing w:line="360" w:lineRule="auto"/>
              <w:ind w:left="-15"/>
              <w:jc w:val="both"/>
              <w:rPr>
                <w:rFonts w:ascii="Arial" w:hAnsi="Arial" w:cs="Arial"/>
                <w:sz w:val="18"/>
                <w:szCs w:val="18"/>
              </w:rPr>
            </w:pPr>
            <w:r w:rsidRPr="00153EA4">
              <w:rPr>
                <w:rFonts w:ascii="Arial" w:hAnsi="Arial" w:cs="Arial"/>
                <w:sz w:val="18"/>
                <w:szCs w:val="18"/>
              </w:rPr>
              <w:t>Descreva a forma de participação do apoiador (cedência de espaços, transporte, etc) e informações complementares.</w:t>
            </w:r>
          </w:p>
        </w:tc>
      </w:tr>
    </w:tbl>
    <w:p w:rsidR="00EF7827" w:rsidRDefault="00EF7827" w:rsidP="00EF7827">
      <w:pPr>
        <w:ind w:left="-142"/>
        <w:rPr>
          <w:rFonts w:ascii="Arial" w:hAnsi="Arial" w:cs="Arial"/>
          <w:sz w:val="24"/>
          <w:szCs w:val="24"/>
        </w:rPr>
      </w:pPr>
    </w:p>
    <w:tbl>
      <w:tblPr>
        <w:tblStyle w:val="Tabelacomgrade"/>
        <w:tblW w:w="9639" w:type="dxa"/>
        <w:tblInd w:w="108" w:type="dxa"/>
        <w:tblLook w:val="04A0"/>
      </w:tblPr>
      <w:tblGrid>
        <w:gridCol w:w="9639"/>
      </w:tblGrid>
      <w:tr w:rsidR="00EF7827" w:rsidTr="00F527C1">
        <w:trPr>
          <w:trHeight w:val="371"/>
        </w:trPr>
        <w:tc>
          <w:tcPr>
            <w:tcW w:w="96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F7827" w:rsidRPr="003722B2" w:rsidRDefault="00153EA4" w:rsidP="00153EA4">
            <w:pPr>
              <w:spacing w:line="360" w:lineRule="auto"/>
              <w:jc w:val="center"/>
              <w:rPr>
                <w:rFonts w:ascii="Arial" w:hAnsi="Arial" w:cs="Arial"/>
                <w:b/>
                <w:sz w:val="24"/>
                <w:szCs w:val="24"/>
              </w:rPr>
            </w:pPr>
            <w:r>
              <w:rPr>
                <w:rFonts w:ascii="Arial" w:hAnsi="Arial" w:cs="Arial"/>
                <w:b/>
                <w:sz w:val="24"/>
                <w:szCs w:val="24"/>
              </w:rPr>
              <w:t>7</w:t>
            </w:r>
            <w:r w:rsidR="00EF7827" w:rsidRPr="003722B2">
              <w:rPr>
                <w:rFonts w:ascii="Arial" w:hAnsi="Arial" w:cs="Arial"/>
                <w:b/>
                <w:sz w:val="24"/>
                <w:szCs w:val="24"/>
              </w:rPr>
              <w:t>. JUSTIFICATIVA</w:t>
            </w:r>
          </w:p>
        </w:tc>
      </w:tr>
      <w:tr w:rsidR="00EF7827" w:rsidTr="00F527C1">
        <w:trPr>
          <w:trHeight w:val="313"/>
        </w:trPr>
        <w:tc>
          <w:tcPr>
            <w:tcW w:w="9639" w:type="dxa"/>
            <w:tcBorders>
              <w:top w:val="single" w:sz="12" w:space="0" w:color="auto"/>
              <w:left w:val="single" w:sz="12" w:space="0" w:color="auto"/>
              <w:right w:val="single" w:sz="12" w:space="0" w:color="auto"/>
            </w:tcBorders>
            <w:vAlign w:val="center"/>
          </w:tcPr>
          <w:p w:rsidR="00EF7827" w:rsidRDefault="00EF7827" w:rsidP="00153EA4">
            <w:pPr>
              <w:tabs>
                <w:tab w:val="left" w:pos="6060"/>
              </w:tabs>
              <w:spacing w:line="360" w:lineRule="auto"/>
              <w:rPr>
                <w:rFonts w:ascii="Arial" w:hAnsi="Arial" w:cs="Arial"/>
              </w:rPr>
            </w:pPr>
            <w:r>
              <w:rPr>
                <w:rFonts w:ascii="Arial" w:hAnsi="Arial" w:cs="Arial"/>
              </w:rPr>
              <w:tab/>
            </w:r>
          </w:p>
          <w:p w:rsidR="00EF7827" w:rsidRDefault="00EF7827" w:rsidP="00153EA4">
            <w:pPr>
              <w:tabs>
                <w:tab w:val="left" w:pos="6060"/>
              </w:tabs>
              <w:spacing w:line="360" w:lineRule="auto"/>
              <w:rPr>
                <w:rFonts w:ascii="Arial" w:hAnsi="Arial" w:cs="Arial"/>
              </w:rPr>
            </w:pPr>
          </w:p>
          <w:p w:rsidR="00EF7827" w:rsidRDefault="00EF7827" w:rsidP="00153EA4">
            <w:pPr>
              <w:tabs>
                <w:tab w:val="left" w:pos="6060"/>
              </w:tabs>
              <w:spacing w:line="360" w:lineRule="auto"/>
              <w:rPr>
                <w:rFonts w:ascii="Arial" w:hAnsi="Arial" w:cs="Arial"/>
              </w:rPr>
            </w:pPr>
          </w:p>
          <w:p w:rsidR="00EF7827" w:rsidRDefault="00EF7827" w:rsidP="00153EA4">
            <w:pPr>
              <w:tabs>
                <w:tab w:val="left" w:pos="6060"/>
              </w:tabs>
              <w:spacing w:line="360" w:lineRule="auto"/>
              <w:rPr>
                <w:rFonts w:ascii="Arial" w:hAnsi="Arial" w:cs="Arial"/>
              </w:rPr>
            </w:pPr>
          </w:p>
          <w:p w:rsidR="00EF7827" w:rsidRDefault="00EF7827" w:rsidP="00153EA4">
            <w:pPr>
              <w:tabs>
                <w:tab w:val="left" w:pos="6060"/>
              </w:tabs>
              <w:spacing w:line="360" w:lineRule="auto"/>
              <w:rPr>
                <w:rFonts w:ascii="Arial" w:hAnsi="Arial" w:cs="Arial"/>
              </w:rPr>
            </w:pPr>
          </w:p>
          <w:p w:rsidR="00EF7827" w:rsidRPr="003722B2" w:rsidRDefault="00EF7827" w:rsidP="00153EA4">
            <w:pPr>
              <w:tabs>
                <w:tab w:val="left" w:pos="6060"/>
              </w:tabs>
              <w:spacing w:line="360" w:lineRule="auto"/>
              <w:rPr>
                <w:rFonts w:ascii="Arial" w:hAnsi="Arial" w:cs="Arial"/>
              </w:rPr>
            </w:pPr>
          </w:p>
        </w:tc>
      </w:tr>
      <w:tr w:rsidR="00EF7827" w:rsidTr="00F527C1">
        <w:trPr>
          <w:trHeight w:val="331"/>
        </w:trPr>
        <w:tc>
          <w:tcPr>
            <w:tcW w:w="9639" w:type="dxa"/>
            <w:tcBorders>
              <w:left w:val="single" w:sz="12" w:space="0" w:color="auto"/>
              <w:bottom w:val="single" w:sz="12" w:space="0" w:color="auto"/>
              <w:right w:val="single" w:sz="12" w:space="0" w:color="auto"/>
            </w:tcBorders>
            <w:shd w:val="clear" w:color="auto" w:fill="D9D9D9" w:themeFill="background1" w:themeFillShade="D9"/>
            <w:vAlign w:val="center"/>
          </w:tcPr>
          <w:p w:rsidR="00EF7827" w:rsidRPr="00153EA4" w:rsidRDefault="00EF7827" w:rsidP="00153EA4">
            <w:pPr>
              <w:spacing w:line="360" w:lineRule="auto"/>
              <w:jc w:val="both"/>
              <w:rPr>
                <w:rFonts w:ascii="Arial" w:hAnsi="Arial" w:cs="Arial"/>
                <w:sz w:val="18"/>
                <w:szCs w:val="18"/>
              </w:rPr>
            </w:pPr>
            <w:r w:rsidRPr="00153EA4">
              <w:rPr>
                <w:rFonts w:ascii="Arial" w:hAnsi="Arial" w:cs="Arial"/>
                <w:sz w:val="18"/>
                <w:szCs w:val="18"/>
              </w:rPr>
              <w:t>Justifique seu projeto levando em consideração os critérios de pontuação previstos no Edital.</w:t>
            </w:r>
          </w:p>
        </w:tc>
      </w:tr>
    </w:tbl>
    <w:p w:rsidR="00EF7827" w:rsidRDefault="00EF7827">
      <w:pPr>
        <w:rPr>
          <w:rFonts w:ascii="Arial" w:hAnsi="Arial" w:cs="Arial"/>
          <w:sz w:val="24"/>
          <w:szCs w:val="24"/>
        </w:rPr>
      </w:pPr>
    </w:p>
    <w:tbl>
      <w:tblPr>
        <w:tblStyle w:val="Tabelacomgrade"/>
        <w:tblW w:w="9627" w:type="dxa"/>
        <w:tblInd w:w="108" w:type="dxa"/>
        <w:tblLayout w:type="fixed"/>
        <w:tblLook w:val="04A0"/>
      </w:tblPr>
      <w:tblGrid>
        <w:gridCol w:w="3887"/>
        <w:gridCol w:w="1273"/>
        <w:gridCol w:w="496"/>
        <w:gridCol w:w="496"/>
        <w:gridCol w:w="496"/>
        <w:gridCol w:w="496"/>
        <w:gridCol w:w="496"/>
        <w:gridCol w:w="541"/>
        <w:gridCol w:w="1446"/>
      </w:tblGrid>
      <w:tr w:rsidR="00EF7827" w:rsidRPr="003722B2" w:rsidTr="00271861">
        <w:trPr>
          <w:trHeight w:val="566"/>
        </w:trPr>
        <w:tc>
          <w:tcPr>
            <w:tcW w:w="9627"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F7827" w:rsidRPr="003722B2" w:rsidRDefault="00153EA4" w:rsidP="00153EA4">
            <w:pPr>
              <w:spacing w:line="360" w:lineRule="auto"/>
              <w:jc w:val="center"/>
              <w:rPr>
                <w:rFonts w:ascii="Arial" w:hAnsi="Arial" w:cs="Arial"/>
                <w:b/>
                <w:sz w:val="24"/>
                <w:szCs w:val="24"/>
              </w:rPr>
            </w:pPr>
            <w:r>
              <w:rPr>
                <w:rFonts w:ascii="Arial" w:hAnsi="Arial" w:cs="Arial"/>
                <w:b/>
                <w:sz w:val="24"/>
                <w:szCs w:val="24"/>
              </w:rPr>
              <w:t>8</w:t>
            </w:r>
            <w:r w:rsidR="00EF7827" w:rsidRPr="003722B2">
              <w:rPr>
                <w:rFonts w:ascii="Arial" w:hAnsi="Arial" w:cs="Arial"/>
                <w:b/>
                <w:sz w:val="24"/>
                <w:szCs w:val="24"/>
              </w:rPr>
              <w:t>. CRONOGRAMA FÍSICO FINANCEIRO</w:t>
            </w:r>
          </w:p>
        </w:tc>
      </w:tr>
      <w:tr w:rsidR="00EF7827" w:rsidRPr="003722B2" w:rsidTr="00271861">
        <w:trPr>
          <w:trHeight w:val="566"/>
        </w:trPr>
        <w:tc>
          <w:tcPr>
            <w:tcW w:w="3887" w:type="dxa"/>
            <w:vMerge w:val="restart"/>
            <w:tcBorders>
              <w:top w:val="single" w:sz="12" w:space="0" w:color="auto"/>
              <w:left w:val="single" w:sz="12" w:space="0" w:color="auto"/>
            </w:tcBorders>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Etapa</w:t>
            </w:r>
          </w:p>
        </w:tc>
        <w:tc>
          <w:tcPr>
            <w:tcW w:w="1273" w:type="dxa"/>
            <w:vMerge w:val="restart"/>
            <w:tcBorders>
              <w:top w:val="single" w:sz="12" w:space="0" w:color="auto"/>
            </w:tcBorders>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Duração</w:t>
            </w:r>
          </w:p>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(dias)</w:t>
            </w:r>
          </w:p>
        </w:tc>
        <w:tc>
          <w:tcPr>
            <w:tcW w:w="3021" w:type="dxa"/>
            <w:gridSpan w:val="6"/>
            <w:tcBorders>
              <w:top w:val="single" w:sz="12" w:space="0" w:color="auto"/>
            </w:tcBorders>
            <w:vAlign w:val="center"/>
          </w:tcPr>
          <w:p w:rsidR="00EF7827" w:rsidRPr="0014766D" w:rsidRDefault="00EF7827" w:rsidP="00153EA4">
            <w:pPr>
              <w:spacing w:line="360" w:lineRule="auto"/>
              <w:jc w:val="center"/>
              <w:rPr>
                <w:rFonts w:ascii="Arial" w:hAnsi="Arial" w:cs="Arial"/>
                <w:b/>
                <w:sz w:val="24"/>
                <w:szCs w:val="24"/>
              </w:rPr>
            </w:pPr>
            <w:r w:rsidRPr="0014766D">
              <w:rPr>
                <w:rFonts w:ascii="Arial" w:hAnsi="Arial" w:cs="Arial"/>
                <w:b/>
                <w:sz w:val="24"/>
                <w:szCs w:val="24"/>
              </w:rPr>
              <w:t>Período (mês)</w:t>
            </w:r>
          </w:p>
        </w:tc>
        <w:tc>
          <w:tcPr>
            <w:tcW w:w="1446" w:type="dxa"/>
            <w:vMerge w:val="restart"/>
            <w:tcBorders>
              <w:top w:val="single" w:sz="12" w:space="0" w:color="auto"/>
              <w:right w:val="single" w:sz="12" w:space="0" w:color="auto"/>
            </w:tcBorders>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Valor Estimado</w:t>
            </w:r>
          </w:p>
        </w:tc>
      </w:tr>
      <w:tr w:rsidR="00EF7827" w:rsidRPr="003722B2" w:rsidTr="00F527C1">
        <w:trPr>
          <w:trHeight w:val="423"/>
        </w:trPr>
        <w:tc>
          <w:tcPr>
            <w:tcW w:w="3887" w:type="dxa"/>
            <w:vMerge/>
            <w:tcBorders>
              <w:left w:val="single" w:sz="12" w:space="0" w:color="auto"/>
            </w:tcBorders>
            <w:vAlign w:val="center"/>
          </w:tcPr>
          <w:p w:rsidR="00EF7827" w:rsidRPr="003722B2" w:rsidRDefault="00EF7827" w:rsidP="00153EA4">
            <w:pPr>
              <w:spacing w:line="360" w:lineRule="auto"/>
              <w:rPr>
                <w:rFonts w:ascii="Arial" w:hAnsi="Arial" w:cs="Arial"/>
                <w:sz w:val="24"/>
                <w:szCs w:val="24"/>
              </w:rPr>
            </w:pPr>
          </w:p>
        </w:tc>
        <w:tc>
          <w:tcPr>
            <w:tcW w:w="1273" w:type="dxa"/>
            <w:vMerge/>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1º</w:t>
            </w:r>
          </w:p>
        </w:tc>
        <w:tc>
          <w:tcPr>
            <w:tcW w:w="496" w:type="dxa"/>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2º</w:t>
            </w:r>
          </w:p>
        </w:tc>
        <w:tc>
          <w:tcPr>
            <w:tcW w:w="496" w:type="dxa"/>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3º</w:t>
            </w:r>
          </w:p>
        </w:tc>
        <w:tc>
          <w:tcPr>
            <w:tcW w:w="496" w:type="dxa"/>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4º</w:t>
            </w:r>
          </w:p>
        </w:tc>
        <w:tc>
          <w:tcPr>
            <w:tcW w:w="496" w:type="dxa"/>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5º</w:t>
            </w:r>
          </w:p>
        </w:tc>
        <w:tc>
          <w:tcPr>
            <w:tcW w:w="541" w:type="dxa"/>
            <w:vAlign w:val="center"/>
          </w:tcPr>
          <w:p w:rsidR="00EF7827" w:rsidRPr="0014766D" w:rsidRDefault="00EF7827" w:rsidP="00153EA4">
            <w:pPr>
              <w:spacing w:line="360" w:lineRule="auto"/>
              <w:rPr>
                <w:rFonts w:ascii="Arial" w:hAnsi="Arial" w:cs="Arial"/>
                <w:b/>
                <w:sz w:val="24"/>
                <w:szCs w:val="24"/>
              </w:rPr>
            </w:pPr>
            <w:r w:rsidRPr="0014766D">
              <w:rPr>
                <w:rFonts w:ascii="Arial" w:hAnsi="Arial" w:cs="Arial"/>
                <w:b/>
                <w:sz w:val="24"/>
                <w:szCs w:val="24"/>
              </w:rPr>
              <w:t>6º</w:t>
            </w:r>
          </w:p>
        </w:tc>
        <w:tc>
          <w:tcPr>
            <w:tcW w:w="1446" w:type="dxa"/>
            <w:vMerge/>
            <w:tcBorders>
              <w:right w:val="single" w:sz="12" w:space="0" w:color="auto"/>
            </w:tcBorders>
            <w:vAlign w:val="center"/>
          </w:tcPr>
          <w:p w:rsidR="00EF7827" w:rsidRPr="0014766D" w:rsidRDefault="00EF7827" w:rsidP="00153EA4">
            <w:pPr>
              <w:spacing w:line="360" w:lineRule="auto"/>
              <w:rPr>
                <w:rFonts w:ascii="Arial" w:hAnsi="Arial" w:cs="Arial"/>
                <w:b/>
                <w:sz w:val="24"/>
                <w:szCs w:val="24"/>
              </w:rPr>
            </w:pPr>
          </w:p>
        </w:tc>
      </w:tr>
      <w:tr w:rsidR="00EF7827" w:rsidRPr="003722B2" w:rsidTr="00271861">
        <w:trPr>
          <w:trHeight w:val="566"/>
        </w:trPr>
        <w:tc>
          <w:tcPr>
            <w:tcW w:w="3887" w:type="dxa"/>
            <w:tcBorders>
              <w:left w:val="single" w:sz="12" w:space="0" w:color="auto"/>
            </w:tcBorders>
            <w:vAlign w:val="center"/>
          </w:tcPr>
          <w:p w:rsidR="00EF7827" w:rsidRPr="009D7849" w:rsidRDefault="00EF7827" w:rsidP="00153EA4">
            <w:pPr>
              <w:spacing w:line="360" w:lineRule="auto"/>
              <w:jc w:val="both"/>
              <w:rPr>
                <w:rFonts w:ascii="Arial" w:hAnsi="Arial" w:cs="Arial"/>
              </w:rPr>
            </w:pPr>
            <w:r w:rsidRPr="009D7849">
              <w:rPr>
                <w:rFonts w:ascii="Arial" w:hAnsi="Arial" w:cs="Arial"/>
              </w:rPr>
              <w:t>Recebimento do recurso e in</w:t>
            </w:r>
            <w:r>
              <w:rPr>
                <w:rFonts w:ascii="Arial" w:hAnsi="Arial" w:cs="Arial"/>
              </w:rPr>
              <w:t>í</w:t>
            </w:r>
            <w:r w:rsidRPr="009D7849">
              <w:rPr>
                <w:rFonts w:ascii="Arial" w:hAnsi="Arial" w:cs="Arial"/>
              </w:rPr>
              <w:t>cio da realização do projeto</w:t>
            </w:r>
            <w:r>
              <w:rPr>
                <w:rFonts w:ascii="Arial" w:hAnsi="Arial" w:cs="Arial"/>
              </w:rPr>
              <w:t xml:space="preserve"> </w:t>
            </w:r>
            <w:r w:rsidRPr="006C545D">
              <w:rPr>
                <w:rFonts w:ascii="Arial" w:hAnsi="Arial" w:cs="Arial"/>
                <w:i/>
              </w:rPr>
              <w:t>(exemplo)</w:t>
            </w:r>
          </w:p>
        </w:tc>
        <w:tc>
          <w:tcPr>
            <w:tcW w:w="1273" w:type="dxa"/>
            <w:vAlign w:val="center"/>
          </w:tcPr>
          <w:p w:rsidR="00EF7827" w:rsidRPr="003722B2" w:rsidRDefault="00EF7827" w:rsidP="00153EA4">
            <w:pPr>
              <w:spacing w:line="360" w:lineRule="auto"/>
              <w:jc w:val="center"/>
              <w:rPr>
                <w:rFonts w:ascii="Arial" w:hAnsi="Arial" w:cs="Arial"/>
                <w:sz w:val="24"/>
                <w:szCs w:val="24"/>
              </w:rPr>
            </w:pPr>
            <w:r>
              <w:rPr>
                <w:rFonts w:ascii="Arial" w:hAnsi="Arial" w:cs="Arial"/>
                <w:sz w:val="24"/>
                <w:szCs w:val="24"/>
              </w:rPr>
              <w:t>1</w:t>
            </w:r>
          </w:p>
        </w:tc>
        <w:tc>
          <w:tcPr>
            <w:tcW w:w="496" w:type="dxa"/>
            <w:vAlign w:val="center"/>
          </w:tcPr>
          <w:p w:rsidR="00EF7827" w:rsidRPr="003722B2" w:rsidRDefault="00EF7827" w:rsidP="00153EA4">
            <w:pPr>
              <w:spacing w:line="360" w:lineRule="auto"/>
              <w:jc w:val="center"/>
              <w:rPr>
                <w:rFonts w:ascii="Arial" w:hAnsi="Arial" w:cs="Arial"/>
                <w:sz w:val="24"/>
                <w:szCs w:val="24"/>
              </w:rPr>
            </w:pPr>
            <w:r>
              <w:rPr>
                <w:rFonts w:ascii="Arial" w:hAnsi="Arial" w:cs="Arial"/>
                <w:sz w:val="24"/>
                <w:szCs w:val="24"/>
              </w:rPr>
              <w:t>x</w:t>
            </w: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541" w:type="dxa"/>
            <w:vAlign w:val="center"/>
          </w:tcPr>
          <w:p w:rsidR="00EF7827" w:rsidRPr="003722B2" w:rsidRDefault="00EF7827" w:rsidP="00153EA4">
            <w:pPr>
              <w:spacing w:line="360" w:lineRule="auto"/>
              <w:rPr>
                <w:rFonts w:ascii="Arial" w:hAnsi="Arial" w:cs="Arial"/>
                <w:sz w:val="24"/>
                <w:szCs w:val="24"/>
              </w:rPr>
            </w:pPr>
          </w:p>
        </w:tc>
        <w:tc>
          <w:tcPr>
            <w:tcW w:w="1446" w:type="dxa"/>
            <w:tcBorders>
              <w:right w:val="single" w:sz="12" w:space="0" w:color="auto"/>
            </w:tcBorders>
            <w:vAlign w:val="center"/>
          </w:tcPr>
          <w:p w:rsidR="00EF7827" w:rsidRPr="003722B2" w:rsidRDefault="00EF7827" w:rsidP="00153EA4">
            <w:pPr>
              <w:spacing w:line="360" w:lineRule="auto"/>
              <w:rPr>
                <w:rFonts w:ascii="Arial" w:hAnsi="Arial" w:cs="Arial"/>
                <w:sz w:val="24"/>
                <w:szCs w:val="24"/>
              </w:rPr>
            </w:pPr>
            <w:r>
              <w:rPr>
                <w:rFonts w:ascii="Arial" w:hAnsi="Arial" w:cs="Arial"/>
                <w:sz w:val="24"/>
                <w:szCs w:val="24"/>
              </w:rPr>
              <w:t>Sem Custo</w:t>
            </w:r>
          </w:p>
        </w:tc>
      </w:tr>
      <w:tr w:rsidR="00EF7827" w:rsidRPr="003722B2" w:rsidTr="00271861">
        <w:trPr>
          <w:trHeight w:val="566"/>
        </w:trPr>
        <w:tc>
          <w:tcPr>
            <w:tcW w:w="3887" w:type="dxa"/>
            <w:tcBorders>
              <w:left w:val="single" w:sz="12" w:space="0" w:color="auto"/>
            </w:tcBorders>
            <w:vAlign w:val="center"/>
          </w:tcPr>
          <w:p w:rsidR="00EF7827" w:rsidRPr="00280AB6" w:rsidRDefault="00EF7827" w:rsidP="00153EA4">
            <w:pPr>
              <w:spacing w:line="360" w:lineRule="auto"/>
              <w:rPr>
                <w:rFonts w:ascii="Arial" w:hAnsi="Arial" w:cs="Arial"/>
              </w:rPr>
            </w:pPr>
            <w:r w:rsidRPr="00280AB6">
              <w:rPr>
                <w:rFonts w:ascii="Arial" w:hAnsi="Arial" w:cs="Arial"/>
              </w:rPr>
              <w:t xml:space="preserve">Início da divulgação </w:t>
            </w:r>
            <w:r w:rsidRPr="00280AB6">
              <w:rPr>
                <w:rFonts w:ascii="Arial" w:hAnsi="Arial" w:cs="Arial"/>
                <w:i/>
              </w:rPr>
              <w:t>(exemplo)</w:t>
            </w:r>
          </w:p>
        </w:tc>
        <w:tc>
          <w:tcPr>
            <w:tcW w:w="1273"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541" w:type="dxa"/>
            <w:vAlign w:val="center"/>
          </w:tcPr>
          <w:p w:rsidR="00EF7827" w:rsidRPr="003722B2" w:rsidRDefault="00EF7827" w:rsidP="00153EA4">
            <w:pPr>
              <w:spacing w:line="360" w:lineRule="auto"/>
              <w:rPr>
                <w:rFonts w:ascii="Arial" w:hAnsi="Arial" w:cs="Arial"/>
                <w:sz w:val="24"/>
                <w:szCs w:val="24"/>
              </w:rPr>
            </w:pPr>
          </w:p>
        </w:tc>
        <w:tc>
          <w:tcPr>
            <w:tcW w:w="1446" w:type="dxa"/>
            <w:tcBorders>
              <w:right w:val="single" w:sz="12" w:space="0" w:color="auto"/>
            </w:tcBorders>
            <w:vAlign w:val="center"/>
          </w:tcPr>
          <w:p w:rsidR="00EF7827" w:rsidRPr="003722B2" w:rsidRDefault="00EF7827" w:rsidP="00153EA4">
            <w:pPr>
              <w:spacing w:line="360" w:lineRule="auto"/>
              <w:rPr>
                <w:rFonts w:ascii="Arial" w:hAnsi="Arial" w:cs="Arial"/>
                <w:sz w:val="24"/>
                <w:szCs w:val="24"/>
              </w:rPr>
            </w:pPr>
          </w:p>
        </w:tc>
      </w:tr>
      <w:tr w:rsidR="00EF7827" w:rsidRPr="003722B2" w:rsidTr="00271861">
        <w:trPr>
          <w:trHeight w:val="566"/>
        </w:trPr>
        <w:tc>
          <w:tcPr>
            <w:tcW w:w="3887" w:type="dxa"/>
            <w:tcBorders>
              <w:left w:val="single" w:sz="12" w:space="0" w:color="auto"/>
            </w:tcBorders>
            <w:vAlign w:val="center"/>
          </w:tcPr>
          <w:p w:rsidR="00EF7827" w:rsidRPr="00280AB6" w:rsidRDefault="00EF7827" w:rsidP="00153EA4">
            <w:pPr>
              <w:spacing w:line="360" w:lineRule="auto"/>
              <w:rPr>
                <w:rFonts w:ascii="Arial" w:hAnsi="Arial" w:cs="Arial"/>
              </w:rPr>
            </w:pPr>
            <w:r w:rsidRPr="00280AB6">
              <w:rPr>
                <w:rFonts w:ascii="Arial" w:hAnsi="Arial" w:cs="Arial"/>
              </w:rPr>
              <w:t xml:space="preserve">Apresentação musical </w:t>
            </w:r>
            <w:r w:rsidRPr="00280AB6">
              <w:rPr>
                <w:rFonts w:ascii="Arial" w:hAnsi="Arial" w:cs="Arial"/>
                <w:i/>
              </w:rPr>
              <w:t>(exemplo)</w:t>
            </w:r>
          </w:p>
        </w:tc>
        <w:tc>
          <w:tcPr>
            <w:tcW w:w="1273"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541" w:type="dxa"/>
            <w:vAlign w:val="center"/>
          </w:tcPr>
          <w:p w:rsidR="00EF7827" w:rsidRPr="003722B2" w:rsidRDefault="00EF7827" w:rsidP="00153EA4">
            <w:pPr>
              <w:spacing w:line="360" w:lineRule="auto"/>
              <w:rPr>
                <w:rFonts w:ascii="Arial" w:hAnsi="Arial" w:cs="Arial"/>
                <w:sz w:val="24"/>
                <w:szCs w:val="24"/>
              </w:rPr>
            </w:pPr>
          </w:p>
        </w:tc>
        <w:tc>
          <w:tcPr>
            <w:tcW w:w="1446" w:type="dxa"/>
            <w:tcBorders>
              <w:right w:val="single" w:sz="12" w:space="0" w:color="auto"/>
            </w:tcBorders>
            <w:vAlign w:val="center"/>
          </w:tcPr>
          <w:p w:rsidR="00EF7827" w:rsidRPr="003722B2" w:rsidRDefault="00EF7827" w:rsidP="00153EA4">
            <w:pPr>
              <w:spacing w:line="360" w:lineRule="auto"/>
              <w:rPr>
                <w:rFonts w:ascii="Arial" w:hAnsi="Arial" w:cs="Arial"/>
                <w:sz w:val="24"/>
                <w:szCs w:val="24"/>
              </w:rPr>
            </w:pPr>
          </w:p>
        </w:tc>
      </w:tr>
      <w:tr w:rsidR="00EF7827" w:rsidRPr="003722B2" w:rsidTr="00271861">
        <w:trPr>
          <w:trHeight w:val="597"/>
        </w:trPr>
        <w:tc>
          <w:tcPr>
            <w:tcW w:w="3887" w:type="dxa"/>
            <w:tcBorders>
              <w:left w:val="single" w:sz="12" w:space="0" w:color="auto"/>
            </w:tcBorders>
            <w:vAlign w:val="center"/>
          </w:tcPr>
          <w:p w:rsidR="00EF7827" w:rsidRPr="00280AB6" w:rsidRDefault="00EF7827" w:rsidP="00153EA4">
            <w:pPr>
              <w:spacing w:line="360" w:lineRule="auto"/>
              <w:rPr>
                <w:rFonts w:ascii="Arial" w:hAnsi="Arial" w:cs="Arial"/>
              </w:rPr>
            </w:pPr>
            <w:r w:rsidRPr="00280AB6">
              <w:rPr>
                <w:rFonts w:ascii="Arial" w:hAnsi="Arial" w:cs="Arial"/>
              </w:rPr>
              <w:t xml:space="preserve">Prestação de contas </w:t>
            </w:r>
            <w:r w:rsidRPr="00280AB6">
              <w:rPr>
                <w:rFonts w:ascii="Arial" w:hAnsi="Arial" w:cs="Arial"/>
                <w:i/>
              </w:rPr>
              <w:t>(exemplo)</w:t>
            </w:r>
          </w:p>
        </w:tc>
        <w:tc>
          <w:tcPr>
            <w:tcW w:w="1273"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496" w:type="dxa"/>
            <w:vAlign w:val="center"/>
          </w:tcPr>
          <w:p w:rsidR="00EF7827" w:rsidRPr="003722B2" w:rsidRDefault="00EF7827" w:rsidP="00153EA4">
            <w:pPr>
              <w:spacing w:line="360" w:lineRule="auto"/>
              <w:rPr>
                <w:rFonts w:ascii="Arial" w:hAnsi="Arial" w:cs="Arial"/>
                <w:sz w:val="24"/>
                <w:szCs w:val="24"/>
              </w:rPr>
            </w:pPr>
          </w:p>
        </w:tc>
        <w:tc>
          <w:tcPr>
            <w:tcW w:w="541" w:type="dxa"/>
            <w:vAlign w:val="center"/>
          </w:tcPr>
          <w:p w:rsidR="00EF7827" w:rsidRPr="003722B2" w:rsidRDefault="00EF7827" w:rsidP="00153EA4">
            <w:pPr>
              <w:spacing w:line="360" w:lineRule="auto"/>
              <w:rPr>
                <w:rFonts w:ascii="Arial" w:hAnsi="Arial" w:cs="Arial"/>
                <w:sz w:val="24"/>
                <w:szCs w:val="24"/>
              </w:rPr>
            </w:pPr>
          </w:p>
        </w:tc>
        <w:tc>
          <w:tcPr>
            <w:tcW w:w="1446" w:type="dxa"/>
            <w:tcBorders>
              <w:right w:val="single" w:sz="12" w:space="0" w:color="auto"/>
            </w:tcBorders>
            <w:vAlign w:val="center"/>
          </w:tcPr>
          <w:p w:rsidR="00EF7827" w:rsidRPr="003722B2" w:rsidRDefault="00EF7827" w:rsidP="00153EA4">
            <w:pPr>
              <w:spacing w:line="360" w:lineRule="auto"/>
              <w:rPr>
                <w:rFonts w:ascii="Arial" w:hAnsi="Arial" w:cs="Arial"/>
                <w:sz w:val="24"/>
                <w:szCs w:val="24"/>
              </w:rPr>
            </w:pPr>
          </w:p>
        </w:tc>
      </w:tr>
      <w:tr w:rsidR="00EF7827" w:rsidRPr="003722B2" w:rsidTr="00271861">
        <w:trPr>
          <w:trHeight w:val="597"/>
        </w:trPr>
        <w:tc>
          <w:tcPr>
            <w:tcW w:w="9627" w:type="dxa"/>
            <w:gridSpan w:val="9"/>
            <w:tcBorders>
              <w:left w:val="single" w:sz="12" w:space="0" w:color="auto"/>
              <w:bottom w:val="single" w:sz="12" w:space="0" w:color="auto"/>
              <w:right w:val="single" w:sz="12" w:space="0" w:color="auto"/>
            </w:tcBorders>
            <w:shd w:val="clear" w:color="auto" w:fill="D9D9D9" w:themeFill="background1" w:themeFillShade="D9"/>
            <w:vAlign w:val="center"/>
          </w:tcPr>
          <w:p w:rsidR="00EF7827" w:rsidRPr="00153EA4" w:rsidRDefault="00EF7827" w:rsidP="00153EA4">
            <w:pPr>
              <w:spacing w:line="360" w:lineRule="auto"/>
              <w:jc w:val="both"/>
              <w:rPr>
                <w:rFonts w:ascii="Arial" w:hAnsi="Arial" w:cs="Arial"/>
                <w:sz w:val="18"/>
                <w:szCs w:val="18"/>
              </w:rPr>
            </w:pPr>
            <w:r w:rsidRPr="00153EA4">
              <w:rPr>
                <w:rFonts w:ascii="Arial" w:hAnsi="Arial" w:cs="Arial"/>
                <w:sz w:val="18"/>
                <w:szCs w:val="18"/>
              </w:rPr>
              <w:t>Apresente o planejamento de execução, demonstrando a viabilidade e a exequibilidade do cronograma físico-financeiro. Liste todas as etapas necessárias, a partir do recebimento dos recursos</w:t>
            </w:r>
            <w:r w:rsidR="00153EA4">
              <w:rPr>
                <w:rFonts w:ascii="Arial" w:hAnsi="Arial" w:cs="Arial"/>
                <w:sz w:val="18"/>
                <w:szCs w:val="18"/>
              </w:rPr>
              <w:t>,</w:t>
            </w:r>
            <w:r w:rsidRPr="00153EA4">
              <w:rPr>
                <w:rFonts w:ascii="Arial" w:hAnsi="Arial" w:cs="Arial"/>
                <w:sz w:val="18"/>
                <w:szCs w:val="18"/>
              </w:rPr>
              <w:t xml:space="preserve"> em ordem cronológica</w:t>
            </w:r>
            <w:r w:rsidR="00153EA4">
              <w:rPr>
                <w:rFonts w:ascii="Arial" w:hAnsi="Arial" w:cs="Arial"/>
                <w:sz w:val="18"/>
                <w:szCs w:val="18"/>
              </w:rPr>
              <w:t>,</w:t>
            </w:r>
            <w:r w:rsidRPr="00153EA4">
              <w:rPr>
                <w:rFonts w:ascii="Arial" w:hAnsi="Arial" w:cs="Arial"/>
                <w:sz w:val="18"/>
                <w:szCs w:val="18"/>
              </w:rPr>
              <w:t xml:space="preserve"> definindo a duração (quantidade de dias necessários). Distribua no tempo, marcando com um x o período (mês) relacionado. A prestação de contas deverá ser entregue após o término do período de realização, mas deve incluir como etapa.</w:t>
            </w:r>
          </w:p>
        </w:tc>
      </w:tr>
    </w:tbl>
    <w:p w:rsidR="00CC3C27" w:rsidRPr="00CB7805" w:rsidRDefault="00CC3C27" w:rsidP="00F527C1">
      <w:pPr>
        <w:spacing w:line="360" w:lineRule="auto"/>
        <w:rPr>
          <w:rFonts w:ascii="Arial" w:hAnsi="Arial" w:cs="Arial"/>
          <w:color w:val="000000" w:themeColor="text1"/>
          <w:sz w:val="22"/>
          <w:szCs w:val="22"/>
        </w:rPr>
      </w:pPr>
    </w:p>
    <w:sectPr w:rsidR="00CC3C27" w:rsidRPr="00CB7805" w:rsidSect="006F671C">
      <w:headerReference w:type="default" r:id="rId8"/>
      <w:footerReference w:type="default" r:id="rId9"/>
      <w:type w:val="continuous"/>
      <w:pgSz w:w="12240" w:h="15840"/>
      <w:pgMar w:top="1418" w:right="1134" w:bottom="1134" w:left="1418" w:header="0" w:footer="0" w:gutter="0"/>
      <w:cols w:space="720"/>
      <w:formProt w:val="0"/>
      <w:docGrid w:linePitch="249"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576" w:rsidRDefault="00530576" w:rsidP="000B5024">
      <w:r>
        <w:separator/>
      </w:r>
    </w:p>
  </w:endnote>
  <w:endnote w:type="continuationSeparator" w:id="1">
    <w:p w:rsidR="00530576" w:rsidRDefault="00530576" w:rsidP="000B50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A4" w:rsidRDefault="00153EA4" w:rsidP="006F671C">
    <w:pPr>
      <w:spacing w:line="200" w:lineRule="exact"/>
    </w:pPr>
  </w:p>
  <w:p w:rsidR="00153EA4" w:rsidRPr="004C0A11" w:rsidRDefault="00153EA4" w:rsidP="006F671C">
    <w:pPr>
      <w:spacing w:line="360" w:lineRule="auto"/>
      <w:ind w:right="49"/>
      <w:jc w:val="center"/>
      <w:rPr>
        <w:rFonts w:ascii="Arial" w:hAnsi="Arial"/>
        <w:b/>
        <w:sz w:val="24"/>
      </w:rPr>
    </w:pPr>
    <w:r w:rsidRPr="004C0A11">
      <w:rPr>
        <w:rFonts w:ascii="Arial" w:eastAsia="Arial" w:hAnsi="Arial" w:cs="Arial"/>
        <w:b/>
        <w:color w:val="000009"/>
        <w:sz w:val="24"/>
      </w:rPr>
      <w:t>EDI</w:t>
    </w:r>
    <w:r w:rsidRPr="004C0A11">
      <w:rPr>
        <w:rFonts w:ascii="Arial" w:eastAsia="Arial" w:hAnsi="Arial" w:cs="Arial"/>
        <w:b/>
        <w:color w:val="000009"/>
        <w:spacing w:val="-12"/>
        <w:sz w:val="24"/>
      </w:rPr>
      <w:t>T</w:t>
    </w:r>
    <w:r w:rsidRPr="004C0A11">
      <w:rPr>
        <w:rFonts w:ascii="Arial" w:eastAsia="Arial" w:hAnsi="Arial" w:cs="Arial"/>
        <w:b/>
        <w:color w:val="000009"/>
        <w:spacing w:val="-4"/>
        <w:sz w:val="24"/>
      </w:rPr>
      <w:t>A</w:t>
    </w:r>
    <w:r w:rsidRPr="004C0A11">
      <w:rPr>
        <w:rFonts w:ascii="Arial" w:eastAsia="Arial" w:hAnsi="Arial" w:cs="Arial"/>
        <w:b/>
        <w:color w:val="000009"/>
        <w:sz w:val="24"/>
      </w:rPr>
      <w:t>L</w:t>
    </w:r>
    <w:r>
      <w:rPr>
        <w:rFonts w:ascii="Arial" w:eastAsia="Arial" w:hAnsi="Arial" w:cs="Arial"/>
        <w:b/>
        <w:color w:val="000009"/>
        <w:sz w:val="24"/>
      </w:rPr>
      <w:t xml:space="preserve"> </w:t>
    </w:r>
    <w:r w:rsidRPr="004C0A11">
      <w:rPr>
        <w:rFonts w:ascii="Arial" w:eastAsia="Arial" w:hAnsi="Arial" w:cs="Arial"/>
        <w:b/>
        <w:color w:val="000009"/>
        <w:sz w:val="24"/>
      </w:rPr>
      <w:t>S</w:t>
    </w:r>
    <w:r w:rsidRPr="004C0A11">
      <w:rPr>
        <w:rFonts w:ascii="Arial" w:eastAsia="Arial" w:hAnsi="Arial" w:cs="Arial"/>
        <w:b/>
        <w:color w:val="000009"/>
        <w:spacing w:val="-1"/>
        <w:sz w:val="24"/>
      </w:rPr>
      <w:t>M</w:t>
    </w:r>
    <w:r w:rsidRPr="004C0A11">
      <w:rPr>
        <w:rFonts w:ascii="Arial" w:eastAsia="Arial" w:hAnsi="Arial" w:cs="Arial"/>
        <w:b/>
        <w:color w:val="000009"/>
        <w:sz w:val="24"/>
      </w:rPr>
      <w:t>C N°</w:t>
    </w:r>
    <w:r w:rsidRPr="004C0A11">
      <w:rPr>
        <w:rFonts w:ascii="Arial" w:eastAsia="Arial" w:hAnsi="Arial" w:cs="Arial"/>
        <w:b/>
        <w:color w:val="000009"/>
        <w:spacing w:val="-1"/>
        <w:sz w:val="24"/>
      </w:rPr>
      <w:t>0</w:t>
    </w:r>
    <w:r w:rsidRPr="004C0A11">
      <w:rPr>
        <w:rFonts w:ascii="Arial" w:eastAsia="Arial" w:hAnsi="Arial" w:cs="Arial"/>
        <w:b/>
        <w:color w:val="000009"/>
        <w:spacing w:val="1"/>
        <w:sz w:val="24"/>
      </w:rPr>
      <w:t>1</w:t>
    </w:r>
    <w:r w:rsidRPr="004C0A11">
      <w:rPr>
        <w:rFonts w:ascii="Arial" w:eastAsia="Arial" w:hAnsi="Arial" w:cs="Arial"/>
        <w:b/>
        <w:color w:val="000009"/>
        <w:sz w:val="24"/>
      </w:rPr>
      <w:t>/</w:t>
    </w:r>
    <w:r w:rsidRPr="004C0A11">
      <w:rPr>
        <w:rFonts w:ascii="Arial" w:eastAsia="Arial" w:hAnsi="Arial" w:cs="Arial"/>
        <w:b/>
        <w:color w:val="000009"/>
        <w:spacing w:val="-1"/>
        <w:sz w:val="24"/>
      </w:rPr>
      <w:t>2</w:t>
    </w:r>
    <w:r w:rsidRPr="004C0A11">
      <w:rPr>
        <w:rFonts w:ascii="Arial" w:eastAsia="Arial" w:hAnsi="Arial" w:cs="Arial"/>
        <w:b/>
        <w:color w:val="000009"/>
        <w:spacing w:val="1"/>
        <w:sz w:val="24"/>
      </w:rPr>
      <w:t>0</w:t>
    </w:r>
    <w:r w:rsidRPr="004C0A11">
      <w:rPr>
        <w:rFonts w:ascii="Arial" w:eastAsia="Arial" w:hAnsi="Arial" w:cs="Arial"/>
        <w:b/>
        <w:color w:val="000009"/>
        <w:spacing w:val="-1"/>
        <w:sz w:val="24"/>
      </w:rPr>
      <w:t>1</w:t>
    </w:r>
    <w:r>
      <w:rPr>
        <w:rFonts w:ascii="Arial" w:eastAsia="Arial" w:hAnsi="Arial" w:cs="Arial"/>
        <w:b/>
        <w:color w:val="000009"/>
        <w:spacing w:val="-1"/>
        <w:sz w:val="24"/>
      </w:rPr>
      <w:t xml:space="preserve">9 </w:t>
    </w:r>
    <w:r w:rsidRPr="00B362F4">
      <w:rPr>
        <w:rFonts w:ascii="Arial" w:eastAsia="Arial" w:hAnsi="Arial" w:cs="Arial"/>
        <w:b/>
        <w:color w:val="000009"/>
        <w:sz w:val="24"/>
      </w:rPr>
      <w:t xml:space="preserve">- </w:t>
    </w:r>
    <w:r w:rsidRPr="00B362F4">
      <w:rPr>
        <w:rFonts w:ascii="Arial" w:hAnsi="Arial" w:cs="Arial"/>
        <w:b/>
        <w:sz w:val="24"/>
        <w:szCs w:val="24"/>
      </w:rPr>
      <w:t>“</w:t>
    </w:r>
    <w:r>
      <w:rPr>
        <w:rFonts w:ascii="Arial" w:hAnsi="Arial" w:cs="Arial"/>
        <w:b/>
        <w:sz w:val="24"/>
        <w:szCs w:val="24"/>
      </w:rPr>
      <w:t>Música ao fim de tarde</w:t>
    </w:r>
    <w:r w:rsidRPr="00B362F4">
      <w:rPr>
        <w:rFonts w:ascii="Arial" w:hAnsi="Arial" w:cs="Arial"/>
        <w:b/>
        <w:sz w:val="24"/>
        <w:szCs w:val="24"/>
      </w:rPr>
      <w:t>”</w:t>
    </w:r>
  </w:p>
  <w:p w:rsidR="00153EA4" w:rsidRDefault="00153EA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576" w:rsidRDefault="00530576" w:rsidP="000B5024">
      <w:r>
        <w:separator/>
      </w:r>
    </w:p>
  </w:footnote>
  <w:footnote w:type="continuationSeparator" w:id="1">
    <w:p w:rsidR="00530576" w:rsidRDefault="00530576" w:rsidP="000B50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A4" w:rsidRDefault="00153EA4" w:rsidP="004C0A11">
    <w:pPr>
      <w:pStyle w:val="Cabealho"/>
      <w:tabs>
        <w:tab w:val="left" w:pos="2527"/>
        <w:tab w:val="center" w:pos="4844"/>
      </w:tabs>
    </w:pPr>
    <w:r>
      <w:tab/>
    </w:r>
  </w:p>
  <w:p w:rsidR="00153EA4" w:rsidRPr="006968B3" w:rsidRDefault="00153EA4" w:rsidP="004C0A11">
    <w:pPr>
      <w:pStyle w:val="Cabealho"/>
      <w:tabs>
        <w:tab w:val="left" w:pos="2527"/>
        <w:tab w:val="center" w:pos="4844"/>
      </w:tabs>
      <w:rPr>
        <w:rFonts w:ascii="Edwardian Script ITC" w:hAnsi="Edwardian Script ITC" w:cs="Arial"/>
        <w:sz w:val="24"/>
        <w:szCs w:val="24"/>
      </w:rPr>
    </w:pPr>
    <w:r>
      <w:rPr>
        <w:noProof/>
        <w:lang w:val="pt-BR" w:eastAsia="pt-BR"/>
      </w:rPr>
      <w:drawing>
        <wp:anchor distT="0" distB="0" distL="114300" distR="114300" simplePos="0" relativeHeight="251660800" behindDoc="1" locked="0" layoutInCell="1" allowOverlap="1">
          <wp:simplePos x="0" y="0"/>
          <wp:positionH relativeFrom="column">
            <wp:posOffset>4970780</wp:posOffset>
          </wp:positionH>
          <wp:positionV relativeFrom="paragraph">
            <wp:posOffset>117297</wp:posOffset>
          </wp:positionV>
          <wp:extent cx="1019709" cy="607162"/>
          <wp:effectExtent l="19050" t="0" r="8991" b="0"/>
          <wp:wrapNone/>
          <wp:docPr id="4" name="Imagem 3" descr="Fundo Municipal de Cul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o Municipal de Cultura.jpg"/>
                  <pic:cNvPicPr/>
                </pic:nvPicPr>
                <pic:blipFill>
                  <a:blip r:embed="rId1"/>
                  <a:stretch>
                    <a:fillRect/>
                  </a:stretch>
                </pic:blipFill>
                <pic:spPr>
                  <a:xfrm>
                    <a:off x="0" y="0"/>
                    <a:ext cx="1019709" cy="607162"/>
                  </a:xfrm>
                  <a:prstGeom prst="rect">
                    <a:avLst/>
                  </a:prstGeom>
                </pic:spPr>
              </pic:pic>
            </a:graphicData>
          </a:graphic>
        </wp:anchor>
      </w:drawing>
    </w:r>
    <w:r>
      <w:rPr>
        <w:noProof/>
        <w:lang w:val="pt-BR" w:eastAsia="pt-BR"/>
      </w:rPr>
      <w:drawing>
        <wp:anchor distT="0" distB="0" distL="133350" distR="114300" simplePos="0" relativeHeight="251662848" behindDoc="1" locked="0" layoutInCell="1" allowOverlap="1">
          <wp:simplePos x="0" y="0"/>
          <wp:positionH relativeFrom="column">
            <wp:posOffset>2132330</wp:posOffset>
          </wp:positionH>
          <wp:positionV relativeFrom="paragraph">
            <wp:posOffset>168910</wp:posOffset>
          </wp:positionV>
          <wp:extent cx="1932305" cy="584835"/>
          <wp:effectExtent l="19050" t="0" r="0" b="0"/>
          <wp:wrapNone/>
          <wp:docPr id="5" name="Imagem 2" descr="cul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cultura.jpg"/>
                  <pic:cNvPicPr>
                    <a:picLocks noChangeAspect="1" noChangeArrowheads="1"/>
                  </pic:cNvPicPr>
                </pic:nvPicPr>
                <pic:blipFill rotWithShape="1">
                  <a:blip r:embed="rId2"/>
                  <a:srcRect l="1969" t="5850" r="1919" b="7314"/>
                  <a:stretch/>
                </pic:blipFill>
                <pic:spPr bwMode="auto">
                  <a:xfrm>
                    <a:off x="0" y="0"/>
                    <a:ext cx="1932305" cy="5848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val="pt-BR" w:eastAsia="pt-BR"/>
      </w:rPr>
      <w:drawing>
        <wp:anchor distT="0" distB="0" distL="114300" distR="114300" simplePos="0" relativeHeight="251655680" behindDoc="0" locked="0" layoutInCell="1" allowOverlap="1">
          <wp:simplePos x="0" y="0"/>
          <wp:positionH relativeFrom="column">
            <wp:posOffset>-76835</wp:posOffset>
          </wp:positionH>
          <wp:positionV relativeFrom="paragraph">
            <wp:posOffset>116840</wp:posOffset>
          </wp:positionV>
          <wp:extent cx="1202055" cy="636270"/>
          <wp:effectExtent l="19050" t="0" r="0" b="0"/>
          <wp:wrapThrough wrapText="bothSides">
            <wp:wrapPolygon edited="0">
              <wp:start x="-342" y="0"/>
              <wp:lineTo x="-342" y="20695"/>
              <wp:lineTo x="21566" y="20695"/>
              <wp:lineTo x="21566" y="0"/>
              <wp:lineTo x="-342" y="0"/>
            </wp:wrapPolygon>
          </wp:wrapThrough>
          <wp:docPr id="3" name="Imagem 6" descr="SANTO ANG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O ANGELO.jpg"/>
                  <pic:cNvPicPr/>
                </pic:nvPicPr>
                <pic:blipFill>
                  <a:blip r:embed="rId3"/>
                  <a:stretch>
                    <a:fillRect/>
                  </a:stretch>
                </pic:blipFill>
                <pic:spPr>
                  <a:xfrm>
                    <a:off x="0" y="0"/>
                    <a:ext cx="1202055" cy="636270"/>
                  </a:xfrm>
                  <a:prstGeom prst="rect">
                    <a:avLst/>
                  </a:prstGeom>
                </pic:spPr>
              </pic:pic>
            </a:graphicData>
          </a:graphic>
        </wp:anchor>
      </w:drawing>
    </w:r>
    <w:r>
      <w:tab/>
    </w:r>
  </w:p>
  <w:p w:rsidR="00153EA4" w:rsidRDefault="00153EA4" w:rsidP="00B5164F">
    <w:pPr>
      <w:pStyle w:val="Cabealho"/>
      <w:tabs>
        <w:tab w:val="clear" w:pos="4252"/>
        <w:tab w:val="clear" w:pos="8504"/>
        <w:tab w:val="left" w:pos="851"/>
        <w:tab w:val="left" w:pos="2527"/>
        <w:tab w:val="right" w:pos="9688"/>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D5968"/>
    <w:multiLevelType w:val="hybridMultilevel"/>
    <w:tmpl w:val="C5EEC4A2"/>
    <w:lvl w:ilvl="0" w:tplc="FB8852EE">
      <w:start w:val="1"/>
      <w:numFmt w:val="low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E6D7840"/>
    <w:multiLevelType w:val="hybridMultilevel"/>
    <w:tmpl w:val="30801D92"/>
    <w:lvl w:ilvl="0" w:tplc="0416000F">
      <w:start w:val="1"/>
      <w:numFmt w:val="decimal"/>
      <w:lvlText w:val="%1."/>
      <w:lvlJc w:val="left"/>
      <w:pPr>
        <w:ind w:left="5322" w:hanging="360"/>
      </w:pPr>
      <w:rPr>
        <w:rFonts w:hint="default"/>
      </w:rPr>
    </w:lvl>
    <w:lvl w:ilvl="1" w:tplc="04160019" w:tentative="1">
      <w:start w:val="1"/>
      <w:numFmt w:val="lowerLetter"/>
      <w:lvlText w:val="%2."/>
      <w:lvlJc w:val="left"/>
      <w:pPr>
        <w:ind w:left="6042" w:hanging="360"/>
      </w:pPr>
    </w:lvl>
    <w:lvl w:ilvl="2" w:tplc="0416001B" w:tentative="1">
      <w:start w:val="1"/>
      <w:numFmt w:val="lowerRoman"/>
      <w:lvlText w:val="%3."/>
      <w:lvlJc w:val="right"/>
      <w:pPr>
        <w:ind w:left="6762" w:hanging="180"/>
      </w:pPr>
    </w:lvl>
    <w:lvl w:ilvl="3" w:tplc="0416000F" w:tentative="1">
      <w:start w:val="1"/>
      <w:numFmt w:val="decimal"/>
      <w:lvlText w:val="%4."/>
      <w:lvlJc w:val="left"/>
      <w:pPr>
        <w:ind w:left="7482" w:hanging="360"/>
      </w:pPr>
    </w:lvl>
    <w:lvl w:ilvl="4" w:tplc="04160019" w:tentative="1">
      <w:start w:val="1"/>
      <w:numFmt w:val="lowerLetter"/>
      <w:lvlText w:val="%5."/>
      <w:lvlJc w:val="left"/>
      <w:pPr>
        <w:ind w:left="8202" w:hanging="360"/>
      </w:pPr>
    </w:lvl>
    <w:lvl w:ilvl="5" w:tplc="0416001B" w:tentative="1">
      <w:start w:val="1"/>
      <w:numFmt w:val="lowerRoman"/>
      <w:lvlText w:val="%6."/>
      <w:lvlJc w:val="right"/>
      <w:pPr>
        <w:ind w:left="8922" w:hanging="180"/>
      </w:pPr>
    </w:lvl>
    <w:lvl w:ilvl="6" w:tplc="0416000F" w:tentative="1">
      <w:start w:val="1"/>
      <w:numFmt w:val="decimal"/>
      <w:lvlText w:val="%7."/>
      <w:lvlJc w:val="left"/>
      <w:pPr>
        <w:ind w:left="9642" w:hanging="360"/>
      </w:pPr>
    </w:lvl>
    <w:lvl w:ilvl="7" w:tplc="04160019" w:tentative="1">
      <w:start w:val="1"/>
      <w:numFmt w:val="lowerLetter"/>
      <w:lvlText w:val="%8."/>
      <w:lvlJc w:val="left"/>
      <w:pPr>
        <w:ind w:left="10362" w:hanging="360"/>
      </w:pPr>
    </w:lvl>
    <w:lvl w:ilvl="8" w:tplc="0416001B" w:tentative="1">
      <w:start w:val="1"/>
      <w:numFmt w:val="lowerRoman"/>
      <w:lvlText w:val="%9."/>
      <w:lvlJc w:val="right"/>
      <w:pPr>
        <w:ind w:left="1108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hyphenationZone w:val="425"/>
  <w:characterSpacingControl w:val="doNotCompress"/>
  <w:hdrShapeDefaults>
    <o:shapedefaults v:ext="edit" spidmax="23554"/>
  </w:hdrShapeDefaults>
  <w:footnotePr>
    <w:footnote w:id="0"/>
    <w:footnote w:id="1"/>
  </w:footnotePr>
  <w:endnotePr>
    <w:endnote w:id="0"/>
    <w:endnote w:id="1"/>
  </w:endnotePr>
  <w:compat/>
  <w:rsids>
    <w:rsidRoot w:val="00CC3C27"/>
    <w:rsid w:val="0000103F"/>
    <w:rsid w:val="00035B04"/>
    <w:rsid w:val="000428D5"/>
    <w:rsid w:val="00047F91"/>
    <w:rsid w:val="00063D7A"/>
    <w:rsid w:val="00085CC7"/>
    <w:rsid w:val="00091516"/>
    <w:rsid w:val="000B30A4"/>
    <w:rsid w:val="000B4378"/>
    <w:rsid w:val="000B5024"/>
    <w:rsid w:val="000B75F2"/>
    <w:rsid w:val="000D12F7"/>
    <w:rsid w:val="000E697D"/>
    <w:rsid w:val="001054F7"/>
    <w:rsid w:val="00153EA4"/>
    <w:rsid w:val="001756D5"/>
    <w:rsid w:val="001A0D28"/>
    <w:rsid w:val="001A2CFB"/>
    <w:rsid w:val="001B1CF6"/>
    <w:rsid w:val="001C644B"/>
    <w:rsid w:val="001D2208"/>
    <w:rsid w:val="001D330B"/>
    <w:rsid w:val="001E34C9"/>
    <w:rsid w:val="00206C45"/>
    <w:rsid w:val="00241E0E"/>
    <w:rsid w:val="00246875"/>
    <w:rsid w:val="00271861"/>
    <w:rsid w:val="00283DA1"/>
    <w:rsid w:val="0029246D"/>
    <w:rsid w:val="00292F79"/>
    <w:rsid w:val="00294CB4"/>
    <w:rsid w:val="002B56BC"/>
    <w:rsid w:val="002C094E"/>
    <w:rsid w:val="002C64DD"/>
    <w:rsid w:val="002F372F"/>
    <w:rsid w:val="00301F9E"/>
    <w:rsid w:val="00302316"/>
    <w:rsid w:val="003065B4"/>
    <w:rsid w:val="00310303"/>
    <w:rsid w:val="00320BE9"/>
    <w:rsid w:val="00333078"/>
    <w:rsid w:val="0034321D"/>
    <w:rsid w:val="003463AE"/>
    <w:rsid w:val="0035100E"/>
    <w:rsid w:val="0035369F"/>
    <w:rsid w:val="00373EBF"/>
    <w:rsid w:val="00376486"/>
    <w:rsid w:val="003A6A14"/>
    <w:rsid w:val="003D3244"/>
    <w:rsid w:val="003D4E3D"/>
    <w:rsid w:val="0042188D"/>
    <w:rsid w:val="00425DB6"/>
    <w:rsid w:val="00430296"/>
    <w:rsid w:val="00463E44"/>
    <w:rsid w:val="00492424"/>
    <w:rsid w:val="004A6EA8"/>
    <w:rsid w:val="004B2570"/>
    <w:rsid w:val="004C0A11"/>
    <w:rsid w:val="004C2E1A"/>
    <w:rsid w:val="004C314B"/>
    <w:rsid w:val="004D35C5"/>
    <w:rsid w:val="004E6CE2"/>
    <w:rsid w:val="0050118A"/>
    <w:rsid w:val="0051365D"/>
    <w:rsid w:val="00530576"/>
    <w:rsid w:val="00535766"/>
    <w:rsid w:val="00537125"/>
    <w:rsid w:val="00542A7A"/>
    <w:rsid w:val="005504FF"/>
    <w:rsid w:val="00574F37"/>
    <w:rsid w:val="00577C6D"/>
    <w:rsid w:val="00593C5F"/>
    <w:rsid w:val="00596A59"/>
    <w:rsid w:val="005A5A29"/>
    <w:rsid w:val="005B0923"/>
    <w:rsid w:val="005C3B4D"/>
    <w:rsid w:val="005D4EDC"/>
    <w:rsid w:val="005E0E9E"/>
    <w:rsid w:val="005E49B9"/>
    <w:rsid w:val="005E6FD0"/>
    <w:rsid w:val="005F2B89"/>
    <w:rsid w:val="00604006"/>
    <w:rsid w:val="00604930"/>
    <w:rsid w:val="00604F51"/>
    <w:rsid w:val="006160D0"/>
    <w:rsid w:val="00626C95"/>
    <w:rsid w:val="00654C1A"/>
    <w:rsid w:val="006968B3"/>
    <w:rsid w:val="006B2ED3"/>
    <w:rsid w:val="006C7C23"/>
    <w:rsid w:val="006E0D3A"/>
    <w:rsid w:val="006F671C"/>
    <w:rsid w:val="006F7BBF"/>
    <w:rsid w:val="00707231"/>
    <w:rsid w:val="007211D6"/>
    <w:rsid w:val="00784210"/>
    <w:rsid w:val="00785456"/>
    <w:rsid w:val="00793D5B"/>
    <w:rsid w:val="00795983"/>
    <w:rsid w:val="007B5298"/>
    <w:rsid w:val="007C5412"/>
    <w:rsid w:val="007D3167"/>
    <w:rsid w:val="007D62DE"/>
    <w:rsid w:val="007E0D4A"/>
    <w:rsid w:val="007E5B7C"/>
    <w:rsid w:val="007E7711"/>
    <w:rsid w:val="00806576"/>
    <w:rsid w:val="00811337"/>
    <w:rsid w:val="00831504"/>
    <w:rsid w:val="0083651F"/>
    <w:rsid w:val="00846DAD"/>
    <w:rsid w:val="00867CEC"/>
    <w:rsid w:val="00873002"/>
    <w:rsid w:val="008A5037"/>
    <w:rsid w:val="008A7125"/>
    <w:rsid w:val="008C0392"/>
    <w:rsid w:val="008C55B3"/>
    <w:rsid w:val="008D3513"/>
    <w:rsid w:val="008D7E93"/>
    <w:rsid w:val="0093779B"/>
    <w:rsid w:val="009736A1"/>
    <w:rsid w:val="00974FC9"/>
    <w:rsid w:val="009B3AB5"/>
    <w:rsid w:val="009B7A43"/>
    <w:rsid w:val="009D0DD6"/>
    <w:rsid w:val="00A004D7"/>
    <w:rsid w:val="00A272FE"/>
    <w:rsid w:val="00A27676"/>
    <w:rsid w:val="00A332EC"/>
    <w:rsid w:val="00A43227"/>
    <w:rsid w:val="00A50E9A"/>
    <w:rsid w:val="00A90627"/>
    <w:rsid w:val="00AA785D"/>
    <w:rsid w:val="00AD03D7"/>
    <w:rsid w:val="00B03DD3"/>
    <w:rsid w:val="00B07528"/>
    <w:rsid w:val="00B12B42"/>
    <w:rsid w:val="00B362F4"/>
    <w:rsid w:val="00B46067"/>
    <w:rsid w:val="00B5164F"/>
    <w:rsid w:val="00B5387A"/>
    <w:rsid w:val="00B57003"/>
    <w:rsid w:val="00B65A91"/>
    <w:rsid w:val="00B7192C"/>
    <w:rsid w:val="00B859AD"/>
    <w:rsid w:val="00B8633B"/>
    <w:rsid w:val="00B93FBB"/>
    <w:rsid w:val="00C01E7B"/>
    <w:rsid w:val="00C075ED"/>
    <w:rsid w:val="00C3399D"/>
    <w:rsid w:val="00C42041"/>
    <w:rsid w:val="00C64B7A"/>
    <w:rsid w:val="00C826C6"/>
    <w:rsid w:val="00C84EE2"/>
    <w:rsid w:val="00CB3B3A"/>
    <w:rsid w:val="00CB7805"/>
    <w:rsid w:val="00CC3C27"/>
    <w:rsid w:val="00CC7D3C"/>
    <w:rsid w:val="00CE6EF0"/>
    <w:rsid w:val="00CF32D6"/>
    <w:rsid w:val="00D060DE"/>
    <w:rsid w:val="00D071AC"/>
    <w:rsid w:val="00D514D6"/>
    <w:rsid w:val="00D72196"/>
    <w:rsid w:val="00D82945"/>
    <w:rsid w:val="00D904E4"/>
    <w:rsid w:val="00D910E4"/>
    <w:rsid w:val="00D933F7"/>
    <w:rsid w:val="00D95293"/>
    <w:rsid w:val="00DA3C41"/>
    <w:rsid w:val="00DA52C5"/>
    <w:rsid w:val="00DB5A01"/>
    <w:rsid w:val="00DD0195"/>
    <w:rsid w:val="00DD547A"/>
    <w:rsid w:val="00DE7E30"/>
    <w:rsid w:val="00DF0706"/>
    <w:rsid w:val="00DF7C54"/>
    <w:rsid w:val="00E04646"/>
    <w:rsid w:val="00E13AFE"/>
    <w:rsid w:val="00E16946"/>
    <w:rsid w:val="00E32154"/>
    <w:rsid w:val="00E441DA"/>
    <w:rsid w:val="00E442FE"/>
    <w:rsid w:val="00E52AE7"/>
    <w:rsid w:val="00E55CB3"/>
    <w:rsid w:val="00E619A1"/>
    <w:rsid w:val="00E81065"/>
    <w:rsid w:val="00EA69DA"/>
    <w:rsid w:val="00EC299D"/>
    <w:rsid w:val="00EC34AC"/>
    <w:rsid w:val="00ED6900"/>
    <w:rsid w:val="00EE71EA"/>
    <w:rsid w:val="00EF3EC9"/>
    <w:rsid w:val="00EF7827"/>
    <w:rsid w:val="00F05069"/>
    <w:rsid w:val="00F329D8"/>
    <w:rsid w:val="00F4725C"/>
    <w:rsid w:val="00F50B02"/>
    <w:rsid w:val="00F527C1"/>
    <w:rsid w:val="00F5399C"/>
    <w:rsid w:val="00F64F04"/>
    <w:rsid w:val="00F77032"/>
    <w:rsid w:val="00F818D2"/>
    <w:rsid w:val="00F95718"/>
    <w:rsid w:val="00F9731C"/>
    <w:rsid w:val="00FA243E"/>
    <w:rsid w:val="00FA2F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rPr>
      <w:color w:val="00000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Heading1Char"/>
    <w:uiPriority w:val="9"/>
    <w:qFormat/>
    <w:rsid w:val="001B3490"/>
    <w:pPr>
      <w:keepNext/>
      <w:spacing w:before="240" w:after="60"/>
      <w:outlineLvl w:val="0"/>
    </w:pPr>
    <w:rPr>
      <w:rFonts w:asciiTheme="majorHAnsi" w:eastAsiaTheme="majorEastAsia" w:hAnsiTheme="majorHAnsi" w:cstheme="majorBidi"/>
      <w:b/>
      <w:bCs/>
      <w:sz w:val="32"/>
      <w:szCs w:val="32"/>
    </w:rPr>
  </w:style>
  <w:style w:type="paragraph" w:customStyle="1" w:styleId="Ttulo21">
    <w:name w:val="Título 21"/>
    <w:basedOn w:val="Normal"/>
    <w:next w:val="Normal"/>
    <w:link w:val="Heading2Char"/>
    <w:uiPriority w:val="9"/>
    <w:semiHidden/>
    <w:unhideWhenUsed/>
    <w:qFormat/>
    <w:rsid w:val="001B3490"/>
    <w:pPr>
      <w:keepNext/>
      <w:spacing w:before="240" w:after="60"/>
      <w:outlineLvl w:val="1"/>
    </w:pPr>
    <w:rPr>
      <w:rFonts w:asciiTheme="majorHAnsi" w:eastAsiaTheme="majorEastAsia" w:hAnsiTheme="majorHAnsi" w:cstheme="majorBidi"/>
      <w:b/>
      <w:bCs/>
      <w:i/>
      <w:iCs/>
      <w:sz w:val="28"/>
      <w:szCs w:val="28"/>
    </w:rPr>
  </w:style>
  <w:style w:type="paragraph" w:customStyle="1" w:styleId="Ttulo31">
    <w:name w:val="Título 31"/>
    <w:basedOn w:val="Normal"/>
    <w:next w:val="Normal"/>
    <w:link w:val="Heading3Char"/>
    <w:uiPriority w:val="9"/>
    <w:semiHidden/>
    <w:unhideWhenUsed/>
    <w:qFormat/>
    <w:rsid w:val="001B3490"/>
    <w:pPr>
      <w:keepNext/>
      <w:spacing w:before="240" w:after="60"/>
      <w:outlineLvl w:val="2"/>
    </w:pPr>
    <w:rPr>
      <w:rFonts w:asciiTheme="majorHAnsi" w:eastAsiaTheme="majorEastAsia" w:hAnsiTheme="majorHAnsi" w:cstheme="majorBidi"/>
      <w:b/>
      <w:bCs/>
      <w:sz w:val="26"/>
      <w:szCs w:val="26"/>
    </w:rPr>
  </w:style>
  <w:style w:type="paragraph" w:customStyle="1" w:styleId="Ttulo41">
    <w:name w:val="Título 41"/>
    <w:basedOn w:val="Normal"/>
    <w:next w:val="Normal"/>
    <w:link w:val="Heading4Char"/>
    <w:uiPriority w:val="9"/>
    <w:semiHidden/>
    <w:unhideWhenUsed/>
    <w:qFormat/>
    <w:rsid w:val="001B3490"/>
    <w:pPr>
      <w:keepNext/>
      <w:spacing w:before="240" w:after="60"/>
      <w:outlineLvl w:val="3"/>
    </w:pPr>
    <w:rPr>
      <w:rFonts w:asciiTheme="minorHAnsi" w:eastAsiaTheme="minorEastAsia" w:hAnsiTheme="minorHAnsi" w:cstheme="minorBidi"/>
      <w:b/>
      <w:bCs/>
      <w:sz w:val="28"/>
      <w:szCs w:val="28"/>
    </w:rPr>
  </w:style>
  <w:style w:type="paragraph" w:customStyle="1" w:styleId="Ttulo51">
    <w:name w:val="Título 51"/>
    <w:basedOn w:val="Normal"/>
    <w:next w:val="Normal"/>
    <w:link w:val="Heading5Char"/>
    <w:uiPriority w:val="9"/>
    <w:semiHidden/>
    <w:unhideWhenUsed/>
    <w:qFormat/>
    <w:rsid w:val="001B3490"/>
    <w:pPr>
      <w:spacing w:before="240" w:after="60"/>
      <w:outlineLvl w:val="4"/>
    </w:pPr>
    <w:rPr>
      <w:rFonts w:asciiTheme="minorHAnsi" w:eastAsiaTheme="minorEastAsia" w:hAnsiTheme="minorHAnsi" w:cstheme="minorBidi"/>
      <w:b/>
      <w:bCs/>
      <w:i/>
      <w:iCs/>
      <w:sz w:val="26"/>
      <w:szCs w:val="26"/>
    </w:rPr>
  </w:style>
  <w:style w:type="paragraph" w:customStyle="1" w:styleId="Ttulo61">
    <w:name w:val="Título 61"/>
    <w:basedOn w:val="Normal"/>
    <w:next w:val="Normal"/>
    <w:link w:val="Heading6Char"/>
    <w:qFormat/>
    <w:rsid w:val="001B3490"/>
    <w:pPr>
      <w:spacing w:before="240" w:after="60"/>
      <w:outlineLvl w:val="5"/>
    </w:pPr>
    <w:rPr>
      <w:b/>
      <w:bCs/>
      <w:sz w:val="22"/>
      <w:szCs w:val="22"/>
    </w:rPr>
  </w:style>
  <w:style w:type="paragraph" w:customStyle="1" w:styleId="Ttulo71">
    <w:name w:val="Título 71"/>
    <w:basedOn w:val="Normal"/>
    <w:next w:val="Normal"/>
    <w:link w:val="Heading7Char"/>
    <w:uiPriority w:val="9"/>
    <w:semiHidden/>
    <w:unhideWhenUsed/>
    <w:qFormat/>
    <w:rsid w:val="001B3490"/>
    <w:pPr>
      <w:spacing w:before="240" w:after="60"/>
      <w:outlineLvl w:val="6"/>
    </w:pPr>
    <w:rPr>
      <w:rFonts w:asciiTheme="minorHAnsi" w:eastAsiaTheme="minorEastAsia" w:hAnsiTheme="minorHAnsi" w:cstheme="minorBidi"/>
      <w:sz w:val="24"/>
      <w:szCs w:val="24"/>
    </w:rPr>
  </w:style>
  <w:style w:type="paragraph" w:customStyle="1" w:styleId="Ttulo81">
    <w:name w:val="Título 81"/>
    <w:basedOn w:val="Normal"/>
    <w:next w:val="Normal"/>
    <w:link w:val="Heading8Char"/>
    <w:uiPriority w:val="9"/>
    <w:semiHidden/>
    <w:unhideWhenUsed/>
    <w:qFormat/>
    <w:rsid w:val="001B3490"/>
    <w:pPr>
      <w:spacing w:before="240" w:after="60"/>
      <w:outlineLvl w:val="7"/>
    </w:pPr>
    <w:rPr>
      <w:rFonts w:asciiTheme="minorHAnsi" w:eastAsiaTheme="minorEastAsia" w:hAnsiTheme="minorHAnsi" w:cstheme="minorBidi"/>
      <w:i/>
      <w:iCs/>
      <w:sz w:val="24"/>
      <w:szCs w:val="24"/>
    </w:rPr>
  </w:style>
  <w:style w:type="paragraph" w:customStyle="1" w:styleId="Ttulo91">
    <w:name w:val="Título 91"/>
    <w:basedOn w:val="Normal"/>
    <w:next w:val="Normal"/>
    <w:link w:val="Heading9Char"/>
    <w:uiPriority w:val="9"/>
    <w:semiHidden/>
    <w:unhideWhenUsed/>
    <w:qFormat/>
    <w:rsid w:val="001B3490"/>
    <w:pPr>
      <w:spacing w:before="240" w:after="60"/>
      <w:outlineLvl w:val="8"/>
    </w:pPr>
    <w:rPr>
      <w:rFonts w:asciiTheme="majorHAnsi" w:eastAsiaTheme="majorEastAsia" w:hAnsiTheme="majorHAnsi" w:cstheme="majorBidi"/>
      <w:sz w:val="22"/>
      <w:szCs w:val="22"/>
    </w:rPr>
  </w:style>
  <w:style w:type="character" w:customStyle="1" w:styleId="Heading1Char">
    <w:name w:val="Heading 1 Char"/>
    <w:basedOn w:val="Fontepargpadro"/>
    <w:link w:val="Ttulo11"/>
    <w:uiPriority w:val="9"/>
    <w:qFormat/>
    <w:rsid w:val="001B3490"/>
    <w:rPr>
      <w:rFonts w:asciiTheme="majorHAnsi" w:eastAsiaTheme="majorEastAsia" w:hAnsiTheme="majorHAnsi" w:cstheme="majorBidi"/>
      <w:b/>
      <w:bCs/>
      <w:sz w:val="32"/>
      <w:szCs w:val="32"/>
    </w:rPr>
  </w:style>
  <w:style w:type="character" w:customStyle="1" w:styleId="Heading2Char">
    <w:name w:val="Heading 2 Char"/>
    <w:basedOn w:val="Fontepargpadro"/>
    <w:link w:val="Ttulo21"/>
    <w:uiPriority w:val="9"/>
    <w:semiHidden/>
    <w:qFormat/>
    <w:rsid w:val="001B3490"/>
    <w:rPr>
      <w:rFonts w:asciiTheme="majorHAnsi" w:eastAsiaTheme="majorEastAsia" w:hAnsiTheme="majorHAnsi" w:cstheme="majorBidi"/>
      <w:b/>
      <w:bCs/>
      <w:i/>
      <w:iCs/>
      <w:sz w:val="28"/>
      <w:szCs w:val="28"/>
    </w:rPr>
  </w:style>
  <w:style w:type="character" w:customStyle="1" w:styleId="Heading3Char">
    <w:name w:val="Heading 3 Char"/>
    <w:basedOn w:val="Fontepargpadro"/>
    <w:link w:val="Ttulo31"/>
    <w:uiPriority w:val="9"/>
    <w:semiHidden/>
    <w:qFormat/>
    <w:rsid w:val="001B3490"/>
    <w:rPr>
      <w:rFonts w:asciiTheme="majorHAnsi" w:eastAsiaTheme="majorEastAsia" w:hAnsiTheme="majorHAnsi" w:cstheme="majorBidi"/>
      <w:b/>
      <w:bCs/>
      <w:sz w:val="26"/>
      <w:szCs w:val="26"/>
    </w:rPr>
  </w:style>
  <w:style w:type="character" w:customStyle="1" w:styleId="Heading4Char">
    <w:name w:val="Heading 4 Char"/>
    <w:basedOn w:val="Fontepargpadro"/>
    <w:link w:val="Ttulo41"/>
    <w:uiPriority w:val="9"/>
    <w:semiHidden/>
    <w:qFormat/>
    <w:rsid w:val="001B3490"/>
    <w:rPr>
      <w:rFonts w:asciiTheme="minorHAnsi" w:eastAsiaTheme="minorEastAsia" w:hAnsiTheme="minorHAnsi" w:cstheme="minorBidi"/>
      <w:b/>
      <w:bCs/>
      <w:sz w:val="28"/>
      <w:szCs w:val="28"/>
    </w:rPr>
  </w:style>
  <w:style w:type="character" w:customStyle="1" w:styleId="Heading5Char">
    <w:name w:val="Heading 5 Char"/>
    <w:basedOn w:val="Fontepargpadro"/>
    <w:link w:val="Ttulo51"/>
    <w:uiPriority w:val="9"/>
    <w:semiHidden/>
    <w:qFormat/>
    <w:rsid w:val="001B3490"/>
    <w:rPr>
      <w:rFonts w:asciiTheme="minorHAnsi" w:eastAsiaTheme="minorEastAsia" w:hAnsiTheme="minorHAnsi" w:cstheme="minorBidi"/>
      <w:b/>
      <w:bCs/>
      <w:i/>
      <w:iCs/>
      <w:sz w:val="26"/>
      <w:szCs w:val="26"/>
    </w:rPr>
  </w:style>
  <w:style w:type="character" w:customStyle="1" w:styleId="Heading6Char">
    <w:name w:val="Heading 6 Char"/>
    <w:basedOn w:val="Fontepargpadro"/>
    <w:link w:val="Ttulo61"/>
    <w:qFormat/>
    <w:rsid w:val="001B3490"/>
    <w:rPr>
      <w:b/>
      <w:bCs/>
      <w:sz w:val="22"/>
      <w:szCs w:val="22"/>
    </w:rPr>
  </w:style>
  <w:style w:type="character" w:customStyle="1" w:styleId="Heading7Char">
    <w:name w:val="Heading 7 Char"/>
    <w:basedOn w:val="Fontepargpadro"/>
    <w:link w:val="Ttulo71"/>
    <w:uiPriority w:val="9"/>
    <w:semiHidden/>
    <w:qFormat/>
    <w:rsid w:val="001B3490"/>
    <w:rPr>
      <w:rFonts w:asciiTheme="minorHAnsi" w:eastAsiaTheme="minorEastAsia" w:hAnsiTheme="minorHAnsi" w:cstheme="minorBidi"/>
      <w:sz w:val="24"/>
      <w:szCs w:val="24"/>
    </w:rPr>
  </w:style>
  <w:style w:type="character" w:customStyle="1" w:styleId="Heading8Char">
    <w:name w:val="Heading 8 Char"/>
    <w:basedOn w:val="Fontepargpadro"/>
    <w:link w:val="Ttulo81"/>
    <w:uiPriority w:val="9"/>
    <w:semiHidden/>
    <w:qFormat/>
    <w:rsid w:val="001B3490"/>
    <w:rPr>
      <w:rFonts w:asciiTheme="minorHAnsi" w:eastAsiaTheme="minorEastAsia" w:hAnsiTheme="minorHAnsi" w:cstheme="minorBidi"/>
      <w:i/>
      <w:iCs/>
      <w:sz w:val="24"/>
      <w:szCs w:val="24"/>
    </w:rPr>
  </w:style>
  <w:style w:type="character" w:customStyle="1" w:styleId="Heading9Char">
    <w:name w:val="Heading 9 Char"/>
    <w:basedOn w:val="Fontepargpadro"/>
    <w:link w:val="Ttulo91"/>
    <w:uiPriority w:val="9"/>
    <w:semiHidden/>
    <w:qFormat/>
    <w:rsid w:val="001B3490"/>
    <w:rPr>
      <w:rFonts w:asciiTheme="majorHAnsi" w:eastAsiaTheme="majorEastAsia" w:hAnsiTheme="majorHAnsi" w:cstheme="majorBidi"/>
      <w:sz w:val="22"/>
      <w:szCs w:val="22"/>
    </w:rPr>
  </w:style>
  <w:style w:type="paragraph" w:styleId="Ttulo">
    <w:name w:val="Title"/>
    <w:basedOn w:val="Normal"/>
    <w:next w:val="Corpodetexto"/>
    <w:qFormat/>
    <w:rsid w:val="00CC3C27"/>
    <w:pPr>
      <w:keepNext/>
      <w:spacing w:before="240" w:after="120"/>
    </w:pPr>
    <w:rPr>
      <w:rFonts w:ascii="Liberation Sans" w:eastAsia="Microsoft YaHei" w:hAnsi="Liberation Sans" w:cs="Mangal"/>
      <w:sz w:val="28"/>
      <w:szCs w:val="28"/>
    </w:rPr>
  </w:style>
  <w:style w:type="paragraph" w:styleId="Corpodetexto">
    <w:name w:val="Body Text"/>
    <w:basedOn w:val="Normal"/>
    <w:rsid w:val="00CC3C27"/>
    <w:pPr>
      <w:spacing w:after="140" w:line="288" w:lineRule="auto"/>
    </w:pPr>
  </w:style>
  <w:style w:type="paragraph" w:styleId="Lista">
    <w:name w:val="List"/>
    <w:basedOn w:val="Corpodetexto"/>
    <w:rsid w:val="00CC3C27"/>
    <w:rPr>
      <w:rFonts w:cs="Mangal"/>
    </w:rPr>
  </w:style>
  <w:style w:type="paragraph" w:customStyle="1" w:styleId="Legenda1">
    <w:name w:val="Legenda1"/>
    <w:basedOn w:val="Normal"/>
    <w:qFormat/>
    <w:rsid w:val="00CC3C27"/>
    <w:pPr>
      <w:suppressLineNumbers/>
      <w:spacing w:before="120" w:after="120"/>
    </w:pPr>
    <w:rPr>
      <w:rFonts w:cs="Mangal"/>
      <w:i/>
      <w:iCs/>
      <w:sz w:val="24"/>
      <w:szCs w:val="24"/>
    </w:rPr>
  </w:style>
  <w:style w:type="paragraph" w:customStyle="1" w:styleId="ndice">
    <w:name w:val="Índice"/>
    <w:basedOn w:val="Normal"/>
    <w:qFormat/>
    <w:rsid w:val="00CC3C27"/>
    <w:pPr>
      <w:suppressLineNumbers/>
    </w:pPr>
    <w:rPr>
      <w:rFonts w:cs="Mangal"/>
    </w:rPr>
  </w:style>
  <w:style w:type="paragraph" w:customStyle="1" w:styleId="Contedodoquadro">
    <w:name w:val="Conteúdo do quadro"/>
    <w:basedOn w:val="Normal"/>
    <w:qFormat/>
    <w:rsid w:val="00CC3C27"/>
  </w:style>
  <w:style w:type="paragraph" w:styleId="Textodebalo">
    <w:name w:val="Balloon Text"/>
    <w:basedOn w:val="Normal"/>
    <w:link w:val="TextodebaloChar"/>
    <w:uiPriority w:val="99"/>
    <w:semiHidden/>
    <w:unhideWhenUsed/>
    <w:rsid w:val="000B5024"/>
    <w:rPr>
      <w:rFonts w:ascii="Tahoma" w:hAnsi="Tahoma" w:cs="Tahoma"/>
      <w:sz w:val="16"/>
      <w:szCs w:val="16"/>
    </w:rPr>
  </w:style>
  <w:style w:type="character" w:customStyle="1" w:styleId="TextodebaloChar">
    <w:name w:val="Texto de balão Char"/>
    <w:basedOn w:val="Fontepargpadro"/>
    <w:link w:val="Textodebalo"/>
    <w:uiPriority w:val="99"/>
    <w:semiHidden/>
    <w:rsid w:val="000B5024"/>
    <w:rPr>
      <w:rFonts w:ascii="Tahoma" w:hAnsi="Tahoma" w:cs="Tahoma"/>
      <w:color w:val="00000A"/>
      <w:sz w:val="16"/>
      <w:szCs w:val="16"/>
    </w:rPr>
  </w:style>
  <w:style w:type="paragraph" w:styleId="Cabealho">
    <w:name w:val="header"/>
    <w:basedOn w:val="Normal"/>
    <w:link w:val="CabealhoChar"/>
    <w:uiPriority w:val="99"/>
    <w:semiHidden/>
    <w:unhideWhenUsed/>
    <w:rsid w:val="000B5024"/>
    <w:pPr>
      <w:tabs>
        <w:tab w:val="center" w:pos="4252"/>
        <w:tab w:val="right" w:pos="8504"/>
      </w:tabs>
    </w:pPr>
  </w:style>
  <w:style w:type="character" w:customStyle="1" w:styleId="CabealhoChar">
    <w:name w:val="Cabeçalho Char"/>
    <w:basedOn w:val="Fontepargpadro"/>
    <w:link w:val="Cabealho"/>
    <w:uiPriority w:val="99"/>
    <w:semiHidden/>
    <w:rsid w:val="000B5024"/>
    <w:rPr>
      <w:color w:val="00000A"/>
    </w:rPr>
  </w:style>
  <w:style w:type="paragraph" w:styleId="Rodap">
    <w:name w:val="footer"/>
    <w:basedOn w:val="Normal"/>
    <w:link w:val="RodapChar"/>
    <w:uiPriority w:val="99"/>
    <w:semiHidden/>
    <w:unhideWhenUsed/>
    <w:rsid w:val="000B5024"/>
    <w:pPr>
      <w:tabs>
        <w:tab w:val="center" w:pos="4252"/>
        <w:tab w:val="right" w:pos="8504"/>
      </w:tabs>
    </w:pPr>
  </w:style>
  <w:style w:type="character" w:customStyle="1" w:styleId="RodapChar">
    <w:name w:val="Rodapé Char"/>
    <w:basedOn w:val="Fontepargpadro"/>
    <w:link w:val="Rodap"/>
    <w:uiPriority w:val="99"/>
    <w:semiHidden/>
    <w:rsid w:val="000B5024"/>
    <w:rPr>
      <w:color w:val="00000A"/>
    </w:rPr>
  </w:style>
  <w:style w:type="table" w:styleId="Tabelacomgrade">
    <w:name w:val="Table Grid"/>
    <w:basedOn w:val="Tabelanormal"/>
    <w:uiPriority w:val="59"/>
    <w:rsid w:val="00E13A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4D35C5"/>
    <w:rPr>
      <w:color w:val="0000FF" w:themeColor="hyperlink"/>
      <w:u w:val="single"/>
    </w:rPr>
  </w:style>
  <w:style w:type="paragraph" w:styleId="PargrafodaLista">
    <w:name w:val="List Paragraph"/>
    <w:basedOn w:val="Normal"/>
    <w:uiPriority w:val="34"/>
    <w:qFormat/>
    <w:rsid w:val="00EE71EA"/>
    <w:pPr>
      <w:ind w:left="720"/>
      <w:contextualSpacing/>
    </w:pPr>
  </w:style>
</w:styles>
</file>

<file path=word/webSettings.xml><?xml version="1.0" encoding="utf-8"?>
<w:webSettings xmlns:r="http://schemas.openxmlformats.org/officeDocument/2006/relationships" xmlns:w="http://schemas.openxmlformats.org/wordprocessingml/2006/main">
  <w:divs>
    <w:div w:id="866021244">
      <w:bodyDiv w:val="1"/>
      <w:marLeft w:val="0"/>
      <w:marRight w:val="0"/>
      <w:marTop w:val="0"/>
      <w:marBottom w:val="0"/>
      <w:divBdr>
        <w:top w:val="none" w:sz="0" w:space="0" w:color="auto"/>
        <w:left w:val="none" w:sz="0" w:space="0" w:color="auto"/>
        <w:bottom w:val="none" w:sz="0" w:space="0" w:color="auto"/>
        <w:right w:val="none" w:sz="0" w:space="0" w:color="auto"/>
      </w:divBdr>
    </w:div>
    <w:div w:id="1298224703">
      <w:bodyDiv w:val="1"/>
      <w:marLeft w:val="0"/>
      <w:marRight w:val="0"/>
      <w:marTop w:val="0"/>
      <w:marBottom w:val="0"/>
      <w:divBdr>
        <w:top w:val="none" w:sz="0" w:space="0" w:color="auto"/>
        <w:left w:val="none" w:sz="0" w:space="0" w:color="auto"/>
        <w:bottom w:val="none" w:sz="0" w:space="0" w:color="auto"/>
        <w:right w:val="none" w:sz="0" w:space="0" w:color="auto"/>
      </w:divBdr>
      <w:divsChild>
        <w:div w:id="1352604341">
          <w:marLeft w:val="0"/>
          <w:marRight w:val="0"/>
          <w:marTop w:val="0"/>
          <w:marBottom w:val="0"/>
          <w:divBdr>
            <w:top w:val="none" w:sz="0" w:space="0" w:color="auto"/>
            <w:left w:val="none" w:sz="0" w:space="0" w:color="auto"/>
            <w:bottom w:val="none" w:sz="0" w:space="0" w:color="auto"/>
            <w:right w:val="none" w:sz="0" w:space="0" w:color="auto"/>
          </w:divBdr>
          <w:divsChild>
            <w:div w:id="1951624252">
              <w:marLeft w:val="0"/>
              <w:marRight w:val="0"/>
              <w:marTop w:val="0"/>
              <w:marBottom w:val="0"/>
              <w:divBdr>
                <w:top w:val="none" w:sz="0" w:space="0" w:color="auto"/>
                <w:left w:val="none" w:sz="0" w:space="0" w:color="auto"/>
                <w:bottom w:val="none" w:sz="0" w:space="0" w:color="auto"/>
                <w:right w:val="none" w:sz="0" w:space="0" w:color="auto"/>
              </w:divBdr>
              <w:divsChild>
                <w:div w:id="1368720404">
                  <w:marLeft w:val="0"/>
                  <w:marRight w:val="0"/>
                  <w:marTop w:val="0"/>
                  <w:marBottom w:val="0"/>
                  <w:divBdr>
                    <w:top w:val="none" w:sz="0" w:space="0" w:color="auto"/>
                    <w:left w:val="none" w:sz="0" w:space="0" w:color="auto"/>
                    <w:bottom w:val="none" w:sz="0" w:space="0" w:color="auto"/>
                    <w:right w:val="none" w:sz="0" w:space="0" w:color="auto"/>
                  </w:divBdr>
                  <w:divsChild>
                    <w:div w:id="202501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55831-F847-4A3B-B47B-2582D8BC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460</Words>
  <Characters>2488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cultura</cp:lastModifiedBy>
  <cp:revision>2</cp:revision>
  <cp:lastPrinted>2019-02-28T17:34:00Z</cp:lastPrinted>
  <dcterms:created xsi:type="dcterms:W3CDTF">2019-03-15T13:35:00Z</dcterms:created>
  <dcterms:modified xsi:type="dcterms:W3CDTF">2019-03-15T13:35:00Z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